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E58F7" w:rsidRDefault="005236AB">
      <w:pPr>
        <w:tabs>
          <w:tab w:val="left" w:pos="5415"/>
          <w:tab w:val="center" w:pos="5777"/>
        </w:tabs>
        <w:rPr>
          <w:rFonts w:ascii="Arial Black" w:hAnsi="Arial Black" w:cs="Arial Black"/>
        </w:rPr>
      </w:pPr>
      <w:r>
        <w:rPr>
          <w:rFonts w:ascii="Arial Black" w:hAnsi="Arial Black" w:cs="Arial Black"/>
        </w:rPr>
        <w:tab/>
      </w:r>
    </w:p>
    <w:p w:rsidR="005236AB" w:rsidRDefault="005236AB">
      <w:pPr>
        <w:tabs>
          <w:tab w:val="left" w:pos="5415"/>
          <w:tab w:val="center" w:pos="5777"/>
        </w:tabs>
        <w:rPr>
          <w:rFonts w:ascii="Arial Black" w:hAnsi="Arial Black" w:cs="Arial Black"/>
          <w:b/>
          <w:color w:val="FFFFFF"/>
          <w:sz w:val="28"/>
        </w:rPr>
      </w:pPr>
      <w:r>
        <w:rPr>
          <w:rFonts w:ascii="Arial Black" w:hAnsi="Arial Black" w:cs="Arial Black"/>
        </w:rPr>
        <w:tab/>
      </w:r>
      <w:r w:rsidR="00AE58F7">
        <w:rPr>
          <w:noProof/>
          <w:lang w:eastAsia="en-AU"/>
        </w:rPr>
        <w:drawing>
          <wp:anchor distT="0" distB="0" distL="114935" distR="114935" simplePos="0" relativeHeight="251656704" behindDoc="1" locked="0" layoutInCell="1" allowOverlap="1">
            <wp:simplePos x="0" y="0"/>
            <wp:positionH relativeFrom="column">
              <wp:posOffset>2421890</wp:posOffset>
            </wp:positionH>
            <wp:positionV relativeFrom="paragraph">
              <wp:posOffset>-383540</wp:posOffset>
            </wp:positionV>
            <wp:extent cx="2417445" cy="24460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7445" cy="2446020"/>
                    </a:xfrm>
                    <a:prstGeom prst="rect">
                      <a:avLst/>
                    </a:prstGeom>
                    <a:solidFill>
                      <a:srgbClr val="FFFFFF"/>
                    </a:solidFill>
                    <a:ln>
                      <a:noFill/>
                    </a:ln>
                  </pic:spPr>
                </pic:pic>
              </a:graphicData>
            </a:graphic>
          </wp:anchor>
        </w:drawing>
      </w:r>
    </w:p>
    <w:p w:rsidR="005236AB" w:rsidRDefault="008865F4">
      <w:pPr>
        <w:jc w:val="center"/>
        <w:rPr>
          <w:rFonts w:ascii="Arial Black" w:hAnsi="Arial Black" w:cs="Arial Black"/>
          <w:b/>
          <w:color w:val="FFFFFF"/>
          <w:sz w:val="28"/>
        </w:rPr>
      </w:pPr>
      <w:r>
        <w:rPr>
          <w:rFonts w:ascii="Arial Black" w:hAnsi="Arial Black" w:cs="Arial Black"/>
          <w:b/>
          <w:color w:val="FFFFFF"/>
          <w:sz w:val="28"/>
        </w:rPr>
        <w:t xml:space="preserve"> </w:t>
      </w:r>
      <w:r w:rsidR="005236AB">
        <w:rPr>
          <w:rFonts w:ascii="Arial Black" w:hAnsi="Arial Black" w:cs="Arial Black"/>
          <w:b/>
          <w:color w:val="FFFFFF"/>
          <w:sz w:val="28"/>
        </w:rPr>
        <w:t>MILLMERRAN</w:t>
      </w:r>
    </w:p>
    <w:p w:rsidR="005236AB" w:rsidRDefault="008865F4">
      <w:pPr>
        <w:tabs>
          <w:tab w:val="left" w:pos="2977"/>
          <w:tab w:val="center" w:pos="6379"/>
        </w:tabs>
        <w:jc w:val="center"/>
        <w:rPr>
          <w:rFonts w:ascii="Arial Black" w:hAnsi="Arial Black" w:cs="Arial Black"/>
          <w:b/>
          <w:color w:val="FFFFFF"/>
          <w:sz w:val="28"/>
        </w:rPr>
      </w:pPr>
      <w:r>
        <w:rPr>
          <w:rFonts w:ascii="Arial Black" w:hAnsi="Arial Black" w:cs="Arial Black"/>
          <w:b/>
          <w:color w:val="FFFFFF"/>
          <w:sz w:val="28"/>
        </w:rPr>
        <w:t xml:space="preserve"> </w:t>
      </w:r>
      <w:r w:rsidR="005236AB">
        <w:rPr>
          <w:rFonts w:ascii="Arial Black" w:hAnsi="Arial Black" w:cs="Arial Black"/>
          <w:b/>
          <w:color w:val="FFFFFF"/>
          <w:sz w:val="28"/>
        </w:rPr>
        <w:t>PONY CLUB</w:t>
      </w:r>
    </w:p>
    <w:p w:rsidR="005236AB" w:rsidRDefault="005236AB">
      <w:pPr>
        <w:jc w:val="center"/>
      </w:pPr>
      <w:r>
        <w:rPr>
          <w:rFonts w:ascii="Arial Black" w:hAnsi="Arial Black" w:cs="Arial Black"/>
          <w:b/>
          <w:color w:val="FFFFFF"/>
          <w:sz w:val="28"/>
        </w:rPr>
        <w:t>INC.</w:t>
      </w:r>
    </w:p>
    <w:p w:rsidR="005236AB" w:rsidRDefault="005236AB"/>
    <w:p w:rsidR="005236AB" w:rsidRDefault="005236AB"/>
    <w:p w:rsidR="005236AB" w:rsidRPr="00AE58F7" w:rsidRDefault="005236AB">
      <w:pPr>
        <w:jc w:val="center"/>
        <w:rPr>
          <w:rFonts w:ascii="Arial Black" w:hAnsi="Arial Black" w:cs="Arial Black"/>
          <w:b/>
          <w:color w:val="0033CC"/>
          <w:kern w:val="32"/>
          <w:sz w:val="32"/>
          <w:szCs w:val="28"/>
          <w:u w:val="single"/>
        </w:rPr>
      </w:pPr>
      <w:r w:rsidRPr="00AE58F7">
        <w:rPr>
          <w:rFonts w:ascii="Arial Black" w:hAnsi="Arial Black" w:cs="Arial Black"/>
          <w:b/>
          <w:color w:val="0033CC"/>
          <w:kern w:val="32"/>
          <w:sz w:val="32"/>
          <w:szCs w:val="28"/>
          <w:u w:val="single"/>
        </w:rPr>
        <w:t>WORKING HORSE DRAFT</w:t>
      </w:r>
    </w:p>
    <w:p w:rsidR="005236AB" w:rsidRPr="00AE58F7" w:rsidRDefault="005236AB">
      <w:pPr>
        <w:jc w:val="center"/>
        <w:rPr>
          <w:rFonts w:ascii="Arial Black" w:hAnsi="Arial Black" w:cs="Arial Black"/>
          <w:b/>
          <w:color w:val="0033CC"/>
          <w:sz w:val="32"/>
          <w:szCs w:val="28"/>
          <w:u w:val="single"/>
        </w:rPr>
      </w:pPr>
      <w:r w:rsidRPr="00AE58F7">
        <w:rPr>
          <w:rFonts w:ascii="Arial Black" w:hAnsi="Arial Black" w:cs="Arial Black"/>
          <w:b/>
          <w:color w:val="0033CC"/>
          <w:sz w:val="32"/>
          <w:szCs w:val="28"/>
          <w:u w:val="single"/>
        </w:rPr>
        <w:t>UNOFFICIAL DRESSAGE</w:t>
      </w:r>
    </w:p>
    <w:p w:rsidR="005236AB" w:rsidRPr="00AE58F7" w:rsidRDefault="005236AB">
      <w:pPr>
        <w:jc w:val="center"/>
        <w:rPr>
          <w:rFonts w:ascii="Arial Black" w:hAnsi="Arial Black" w:cs="Arial Black"/>
          <w:b/>
          <w:color w:val="0033CC"/>
          <w:sz w:val="32"/>
          <w:szCs w:val="28"/>
          <w:u w:val="single"/>
        </w:rPr>
      </w:pPr>
      <w:r w:rsidRPr="00AE58F7">
        <w:rPr>
          <w:rFonts w:ascii="Arial Black" w:hAnsi="Arial Black" w:cs="Arial Black"/>
          <w:b/>
          <w:color w:val="0033CC"/>
          <w:sz w:val="32"/>
          <w:szCs w:val="28"/>
          <w:u w:val="single"/>
        </w:rPr>
        <w:t>GYMKHANA</w:t>
      </w:r>
    </w:p>
    <w:p w:rsidR="005236AB" w:rsidRPr="00AE58F7" w:rsidRDefault="005236AB">
      <w:pPr>
        <w:jc w:val="center"/>
        <w:rPr>
          <w:rFonts w:ascii="Arial Black" w:hAnsi="Arial Black" w:cs="Arial Black"/>
          <w:b/>
          <w:sz w:val="32"/>
          <w:szCs w:val="28"/>
          <w:u w:val="single"/>
        </w:rPr>
      </w:pPr>
      <w:r w:rsidRPr="00AE58F7">
        <w:rPr>
          <w:rFonts w:ascii="Arial Black" w:hAnsi="Arial Black" w:cs="Arial Black"/>
          <w:b/>
          <w:color w:val="0033CC"/>
          <w:sz w:val="32"/>
          <w:szCs w:val="28"/>
          <w:u w:val="single"/>
        </w:rPr>
        <w:t>27</w:t>
      </w:r>
      <w:r w:rsidRPr="00AE58F7">
        <w:rPr>
          <w:rFonts w:ascii="Arial Black" w:hAnsi="Arial Black" w:cs="Arial Black"/>
          <w:b/>
          <w:color w:val="0033CC"/>
          <w:sz w:val="32"/>
          <w:szCs w:val="28"/>
          <w:u w:val="single"/>
          <w:vertAlign w:val="superscript"/>
        </w:rPr>
        <w:t>th</w:t>
      </w:r>
      <w:r w:rsidRPr="00AE58F7">
        <w:rPr>
          <w:rFonts w:ascii="Arial Black" w:hAnsi="Arial Black" w:cs="Arial Black"/>
          <w:b/>
          <w:color w:val="0033CC"/>
          <w:sz w:val="32"/>
          <w:szCs w:val="28"/>
          <w:u w:val="single"/>
        </w:rPr>
        <w:t xml:space="preserve"> &amp; 28</w:t>
      </w:r>
      <w:r w:rsidRPr="00AE58F7">
        <w:rPr>
          <w:rFonts w:ascii="Arial Black" w:hAnsi="Arial Black" w:cs="Arial Black"/>
          <w:b/>
          <w:color w:val="0033CC"/>
          <w:sz w:val="32"/>
          <w:szCs w:val="28"/>
          <w:u w:val="single"/>
          <w:vertAlign w:val="superscript"/>
        </w:rPr>
        <w:t>th</w:t>
      </w:r>
      <w:r w:rsidRPr="00AE58F7">
        <w:rPr>
          <w:rFonts w:ascii="Arial Black" w:hAnsi="Arial Black" w:cs="Arial Black"/>
          <w:b/>
          <w:color w:val="0033CC"/>
          <w:sz w:val="32"/>
          <w:szCs w:val="28"/>
          <w:u w:val="single"/>
        </w:rPr>
        <w:t xml:space="preserve"> June 2015</w:t>
      </w:r>
    </w:p>
    <w:p w:rsidR="005236AB" w:rsidRDefault="005236AB">
      <w:pPr>
        <w:spacing w:line="100" w:lineRule="atLeast"/>
        <w:jc w:val="center"/>
        <w:rPr>
          <w:rFonts w:ascii="Arial Black" w:hAnsi="Arial Black" w:cs="Arial Black"/>
          <w:b/>
          <w:i/>
          <w:sz w:val="24"/>
          <w:szCs w:val="28"/>
        </w:rPr>
      </w:pPr>
      <w:r>
        <w:rPr>
          <w:rFonts w:ascii="Arial Black" w:hAnsi="Arial Black" w:cs="Arial Black"/>
          <w:b/>
          <w:sz w:val="32"/>
          <w:szCs w:val="28"/>
          <w:u w:val="single"/>
        </w:rPr>
        <w:t>MILLMERRAN SHOWGROUNDS</w:t>
      </w:r>
    </w:p>
    <w:p w:rsidR="005236AB" w:rsidRDefault="005236AB">
      <w:pPr>
        <w:spacing w:line="100" w:lineRule="atLeast"/>
        <w:jc w:val="center"/>
        <w:rPr>
          <w:rFonts w:ascii="Arial Black" w:hAnsi="Arial Black" w:cs="Arial Black"/>
          <w:b/>
          <w:szCs w:val="28"/>
        </w:rPr>
      </w:pPr>
      <w:r>
        <w:rPr>
          <w:rFonts w:ascii="Arial Black" w:hAnsi="Arial Black" w:cs="Arial Black"/>
          <w:b/>
          <w:i/>
          <w:sz w:val="24"/>
          <w:szCs w:val="28"/>
        </w:rPr>
        <w:t>MILLMERRAN CECIL PLAINS ROAD</w:t>
      </w:r>
    </w:p>
    <w:p w:rsidR="005236AB" w:rsidRDefault="005236AB">
      <w:pPr>
        <w:spacing w:line="100" w:lineRule="atLeast"/>
        <w:jc w:val="center"/>
        <w:rPr>
          <w:rFonts w:ascii="Arial Black" w:hAnsi="Arial Black" w:cs="Arial Black"/>
          <w:b/>
          <w:szCs w:val="28"/>
        </w:rPr>
      </w:pPr>
      <w:r>
        <w:rPr>
          <w:rFonts w:ascii="Arial Black" w:hAnsi="Arial Black" w:cs="Arial Black"/>
          <w:b/>
          <w:szCs w:val="28"/>
        </w:rPr>
        <w:t>FREE CAMPING</w:t>
      </w:r>
      <w:r w:rsidR="008865F4">
        <w:rPr>
          <w:rFonts w:ascii="Arial Black" w:hAnsi="Arial Black" w:cs="Arial Black"/>
          <w:b/>
          <w:szCs w:val="28"/>
        </w:rPr>
        <w:t>, POWER, SHOWERS, STABLING</w:t>
      </w:r>
      <w:r>
        <w:rPr>
          <w:rFonts w:ascii="Arial Black" w:hAnsi="Arial Black" w:cs="Arial Black"/>
          <w:b/>
          <w:szCs w:val="28"/>
        </w:rPr>
        <w:t>.</w:t>
      </w:r>
    </w:p>
    <w:p w:rsidR="005236AB" w:rsidRDefault="005236AB">
      <w:pPr>
        <w:spacing w:line="100" w:lineRule="atLeast"/>
        <w:jc w:val="center"/>
        <w:rPr>
          <w:rFonts w:ascii="Arial Black" w:hAnsi="Arial Black" w:cs="Arial Black"/>
          <w:b/>
          <w:szCs w:val="28"/>
        </w:rPr>
      </w:pPr>
      <w:r>
        <w:rPr>
          <w:rFonts w:ascii="Arial Black" w:hAnsi="Arial Black" w:cs="Arial Black"/>
          <w:b/>
          <w:szCs w:val="28"/>
        </w:rPr>
        <w:t>NO STABLING RESERVATIONS ACCEPTED.</w:t>
      </w:r>
    </w:p>
    <w:p w:rsidR="005236AB" w:rsidRDefault="005236AB">
      <w:pPr>
        <w:spacing w:line="100" w:lineRule="atLeast"/>
        <w:jc w:val="center"/>
        <w:rPr>
          <w:rFonts w:ascii="Arial Black" w:hAnsi="Arial Black" w:cs="Arial Black"/>
          <w:b/>
          <w:szCs w:val="28"/>
        </w:rPr>
      </w:pPr>
      <w:r>
        <w:rPr>
          <w:rFonts w:ascii="Arial Black" w:hAnsi="Arial Black" w:cs="Arial Black"/>
          <w:b/>
          <w:szCs w:val="28"/>
        </w:rPr>
        <w:t>STABLING &amp; CAMPING AREAS TO BE LEFT CLEAN OF MANURE AND RUBBISH.</w:t>
      </w:r>
    </w:p>
    <w:p w:rsidR="005236AB" w:rsidRDefault="005236AB">
      <w:pPr>
        <w:spacing w:line="100" w:lineRule="atLeast"/>
        <w:jc w:val="center"/>
        <w:rPr>
          <w:b/>
          <w:i/>
          <w:szCs w:val="28"/>
        </w:rPr>
      </w:pPr>
      <w:r>
        <w:rPr>
          <w:rFonts w:ascii="Arial Black" w:hAnsi="Arial Black" w:cs="Arial Black"/>
          <w:b/>
          <w:szCs w:val="28"/>
        </w:rPr>
        <w:t>DOGS NOT ALLOWED IN COMPETITION AREAS AND TO BE ON LEASH AT ALL TIMES.</w:t>
      </w:r>
    </w:p>
    <w:p w:rsidR="005236AB" w:rsidRDefault="005236AB">
      <w:pPr>
        <w:spacing w:line="100" w:lineRule="atLeast"/>
        <w:jc w:val="center"/>
        <w:rPr>
          <w:b/>
          <w:i/>
          <w:szCs w:val="28"/>
        </w:rPr>
      </w:pPr>
      <w:r>
        <w:rPr>
          <w:b/>
          <w:i/>
          <w:szCs w:val="28"/>
        </w:rPr>
        <w:t>WILSON’S FIRST AID BOTH DAYS</w:t>
      </w:r>
    </w:p>
    <w:p w:rsidR="005236AB" w:rsidRDefault="005236AB">
      <w:pPr>
        <w:spacing w:line="100" w:lineRule="atLeast"/>
        <w:jc w:val="center"/>
        <w:rPr>
          <w:b/>
          <w:i/>
          <w:szCs w:val="28"/>
          <w:u w:val="single"/>
        </w:rPr>
      </w:pPr>
      <w:r>
        <w:rPr>
          <w:b/>
          <w:i/>
          <w:szCs w:val="28"/>
        </w:rPr>
        <w:t>CANTEEN OPERATING, BBQ LUNCHES AVAILABLE</w:t>
      </w:r>
    </w:p>
    <w:p w:rsidR="00592578" w:rsidRDefault="005236AB">
      <w:pPr>
        <w:spacing w:line="100" w:lineRule="atLeast"/>
        <w:jc w:val="center"/>
        <w:rPr>
          <w:szCs w:val="28"/>
        </w:rPr>
      </w:pPr>
      <w:r>
        <w:rPr>
          <w:b/>
          <w:i/>
          <w:szCs w:val="28"/>
          <w:u w:val="single"/>
        </w:rPr>
        <w:t>MULTI-DRAW RAFFLE DRAWN AT COMPLETION OF COMPETITION SUNDAY</w:t>
      </w:r>
      <w:r w:rsidR="00592578">
        <w:rPr>
          <w:b/>
          <w:i/>
          <w:szCs w:val="28"/>
          <w:u w:val="single"/>
        </w:rPr>
        <w:t xml:space="preserve"> </w:t>
      </w:r>
      <w:r w:rsidR="00592578" w:rsidRPr="00592578">
        <w:rPr>
          <w:b/>
          <w:i/>
          <w:szCs w:val="28"/>
        </w:rPr>
        <w:t xml:space="preserve">                                               </w:t>
      </w:r>
      <w:r w:rsidR="00592578">
        <w:rPr>
          <w:b/>
          <w:i/>
          <w:szCs w:val="28"/>
          <w:u w:val="single"/>
        </w:rPr>
        <w:t xml:space="preserve">                                </w:t>
      </w:r>
      <w:r w:rsidR="00592578">
        <w:rPr>
          <w:szCs w:val="28"/>
        </w:rPr>
        <w:t xml:space="preserve"> </w:t>
      </w:r>
    </w:p>
    <w:p w:rsidR="005236AB" w:rsidRPr="00592578" w:rsidRDefault="00592578" w:rsidP="00592578">
      <w:pPr>
        <w:spacing w:line="100" w:lineRule="atLeast"/>
        <w:jc w:val="center"/>
        <w:rPr>
          <w:b/>
          <w:color w:val="00B0F0"/>
          <w:sz w:val="44"/>
          <w:szCs w:val="28"/>
        </w:rPr>
      </w:pPr>
      <w:r w:rsidRPr="00592578">
        <w:rPr>
          <w:b/>
          <w:color w:val="00B0F0"/>
          <w:sz w:val="28"/>
          <w:szCs w:val="28"/>
        </w:rPr>
        <w:t>Millmerran Pony Club would like to thank all sponsors, helpers and donors</w:t>
      </w:r>
      <w:r>
        <w:rPr>
          <w:b/>
          <w:color w:val="00B0F0"/>
          <w:sz w:val="28"/>
          <w:szCs w:val="28"/>
        </w:rPr>
        <w:t xml:space="preserve">                                    </w:t>
      </w:r>
      <w:r w:rsidRPr="00592578">
        <w:rPr>
          <w:b/>
          <w:color w:val="00B0F0"/>
          <w:sz w:val="28"/>
          <w:szCs w:val="28"/>
        </w:rPr>
        <w:t xml:space="preserve"> that make this weekend possible.</w:t>
      </w:r>
    </w:p>
    <w:p w:rsidR="005236AB" w:rsidRDefault="005236AB">
      <w:pPr>
        <w:spacing w:line="100" w:lineRule="atLeast"/>
        <w:jc w:val="center"/>
        <w:rPr>
          <w:b/>
          <w:i/>
          <w:sz w:val="24"/>
          <w:szCs w:val="28"/>
        </w:rPr>
      </w:pPr>
      <w:r>
        <w:rPr>
          <w:b/>
          <w:i/>
          <w:color w:val="FF0000"/>
          <w:sz w:val="36"/>
          <w:szCs w:val="28"/>
          <w:u w:val="single"/>
        </w:rPr>
        <w:t>PCAQ HORSE HEALTH DECLARATION MUST ACCOMPANY ARRIVAL.</w:t>
      </w:r>
    </w:p>
    <w:p w:rsidR="005236AB" w:rsidRPr="00443F4D" w:rsidRDefault="005236AB">
      <w:pPr>
        <w:spacing w:line="100" w:lineRule="atLeast"/>
        <w:jc w:val="center"/>
        <w:rPr>
          <w:b/>
          <w:i/>
          <w:sz w:val="28"/>
          <w:szCs w:val="28"/>
        </w:rPr>
      </w:pPr>
    </w:p>
    <w:p w:rsidR="005236AB" w:rsidRPr="00443F4D" w:rsidRDefault="005236AB">
      <w:pPr>
        <w:spacing w:line="100" w:lineRule="atLeast"/>
        <w:jc w:val="center"/>
        <w:rPr>
          <w:b/>
          <w:i/>
          <w:sz w:val="28"/>
          <w:szCs w:val="28"/>
        </w:rPr>
      </w:pPr>
      <w:r w:rsidRPr="00443F4D">
        <w:rPr>
          <w:b/>
          <w:i/>
          <w:sz w:val="28"/>
          <w:szCs w:val="28"/>
        </w:rPr>
        <w:t>CHIEF STEWARD: PATRICK LUNNEY</w:t>
      </w:r>
    </w:p>
    <w:p w:rsidR="005236AB" w:rsidRPr="00443F4D" w:rsidRDefault="005236AB">
      <w:pPr>
        <w:spacing w:line="100" w:lineRule="atLeast"/>
        <w:jc w:val="center"/>
        <w:rPr>
          <w:sz w:val="28"/>
          <w:szCs w:val="28"/>
        </w:rPr>
      </w:pPr>
      <w:r w:rsidRPr="00443F4D">
        <w:rPr>
          <w:b/>
          <w:i/>
          <w:sz w:val="28"/>
          <w:szCs w:val="28"/>
        </w:rPr>
        <w:t>PH: 0447952126</w:t>
      </w:r>
    </w:p>
    <w:p w:rsidR="005236AB" w:rsidRPr="0070445A" w:rsidRDefault="00112A5E" w:rsidP="0070445A">
      <w:pPr>
        <w:spacing w:line="100" w:lineRule="atLeast"/>
        <w:jc w:val="center"/>
        <w:rPr>
          <w:b/>
          <w:i/>
          <w:color w:val="FF0000"/>
          <w:sz w:val="28"/>
          <w:szCs w:val="28"/>
          <w:u w:val="single"/>
        </w:rPr>
      </w:pPr>
      <w:hyperlink r:id="rId6" w:history="1">
        <w:r w:rsidR="005236AB" w:rsidRPr="00443F4D">
          <w:rPr>
            <w:rStyle w:val="Hyperlink"/>
            <w:sz w:val="28"/>
            <w:szCs w:val="28"/>
          </w:rPr>
          <w:t>lunneys@virginbroadband.com.au</w:t>
        </w:r>
      </w:hyperlink>
    </w:p>
    <w:p w:rsidR="005236AB" w:rsidRPr="00AE58F7" w:rsidRDefault="005236AB">
      <w:pPr>
        <w:spacing w:line="100" w:lineRule="atLeast"/>
        <w:jc w:val="center"/>
        <w:rPr>
          <w:rFonts w:ascii="Arial Black" w:hAnsi="Arial Black" w:cs="Arial Black"/>
          <w:b/>
          <w:color w:val="0033CC"/>
          <w:sz w:val="32"/>
          <w:szCs w:val="28"/>
          <w:u w:val="single"/>
        </w:rPr>
      </w:pPr>
      <w:r w:rsidRPr="00AE58F7">
        <w:rPr>
          <w:rFonts w:ascii="Arial Black" w:hAnsi="Arial Black" w:cs="Arial Black"/>
          <w:b/>
          <w:color w:val="0033CC"/>
          <w:sz w:val="32"/>
          <w:szCs w:val="28"/>
          <w:u w:val="single"/>
        </w:rPr>
        <w:lastRenderedPageBreak/>
        <w:t>Working Horse Draft</w:t>
      </w:r>
    </w:p>
    <w:p w:rsidR="005236AB" w:rsidRPr="00AE58F7" w:rsidRDefault="005236AB">
      <w:pPr>
        <w:spacing w:line="100" w:lineRule="atLeast"/>
        <w:jc w:val="center"/>
        <w:rPr>
          <w:b/>
          <w:sz w:val="24"/>
          <w:szCs w:val="28"/>
        </w:rPr>
      </w:pPr>
      <w:r w:rsidRPr="00AE58F7">
        <w:rPr>
          <w:rFonts w:ascii="Arial Black" w:hAnsi="Arial Black" w:cs="Arial Black"/>
          <w:b/>
          <w:color w:val="0033CC"/>
          <w:sz w:val="32"/>
          <w:szCs w:val="28"/>
          <w:u w:val="single"/>
        </w:rPr>
        <w:t>Saturday 27</w:t>
      </w:r>
      <w:r w:rsidRPr="00AE58F7">
        <w:rPr>
          <w:rFonts w:ascii="Arial Black" w:hAnsi="Arial Black" w:cs="Arial Black"/>
          <w:b/>
          <w:color w:val="0033CC"/>
          <w:sz w:val="32"/>
          <w:szCs w:val="28"/>
          <w:u w:val="single"/>
          <w:vertAlign w:val="superscript"/>
        </w:rPr>
        <w:t>th</w:t>
      </w:r>
      <w:r w:rsidRPr="00AE58F7">
        <w:rPr>
          <w:rFonts w:ascii="Arial Black" w:hAnsi="Arial Black" w:cs="Arial Black"/>
          <w:b/>
          <w:color w:val="0033CC"/>
          <w:sz w:val="32"/>
          <w:szCs w:val="28"/>
          <w:u w:val="single"/>
        </w:rPr>
        <w:t xml:space="preserve"> June 2015</w:t>
      </w:r>
    </w:p>
    <w:p w:rsidR="005236AB" w:rsidRDefault="005236AB">
      <w:pPr>
        <w:spacing w:line="100" w:lineRule="atLeast"/>
        <w:rPr>
          <w:b/>
          <w:sz w:val="24"/>
          <w:szCs w:val="28"/>
        </w:rPr>
      </w:pPr>
      <w:r>
        <w:rPr>
          <w:b/>
          <w:sz w:val="24"/>
          <w:szCs w:val="28"/>
        </w:rPr>
        <w:t xml:space="preserve">Starting </w:t>
      </w:r>
      <w:r w:rsidR="0031261F">
        <w:rPr>
          <w:b/>
          <w:sz w:val="24"/>
          <w:szCs w:val="28"/>
        </w:rPr>
        <w:t>time:</w:t>
      </w:r>
      <w:r>
        <w:rPr>
          <w:b/>
          <w:sz w:val="24"/>
          <w:szCs w:val="28"/>
        </w:rPr>
        <w:t xml:space="preserve"> </w:t>
      </w:r>
      <w:r>
        <w:rPr>
          <w:b/>
          <w:color w:val="FF0000"/>
          <w:sz w:val="24"/>
          <w:szCs w:val="28"/>
        </w:rPr>
        <w:t xml:space="preserve">8.30AM                                                                           </w:t>
      </w:r>
      <w:r>
        <w:rPr>
          <w:b/>
          <w:sz w:val="24"/>
          <w:szCs w:val="28"/>
        </w:rPr>
        <w:t>Enquiries</w:t>
      </w:r>
      <w:r>
        <w:rPr>
          <w:sz w:val="24"/>
          <w:szCs w:val="28"/>
        </w:rPr>
        <w:t>: Patrick Lunney(pres): 0447952126</w:t>
      </w:r>
      <w:r w:rsidR="00443F4D">
        <w:rPr>
          <w:b/>
          <w:sz w:val="24"/>
          <w:szCs w:val="28"/>
        </w:rPr>
        <w:t xml:space="preserve"> </w:t>
      </w:r>
      <w:r w:rsidR="0031261F">
        <w:rPr>
          <w:b/>
          <w:sz w:val="24"/>
          <w:szCs w:val="28"/>
        </w:rPr>
        <w:t>Nominations:</w:t>
      </w:r>
      <w:r>
        <w:rPr>
          <w:b/>
          <w:sz w:val="24"/>
          <w:szCs w:val="28"/>
        </w:rPr>
        <w:t xml:space="preserve"> </w:t>
      </w:r>
      <w:r>
        <w:rPr>
          <w:b/>
          <w:color w:val="FF0000"/>
          <w:sz w:val="24"/>
          <w:szCs w:val="28"/>
        </w:rPr>
        <w:t xml:space="preserve">$25.00                                                                                                </w:t>
      </w:r>
      <w:r>
        <w:rPr>
          <w:sz w:val="24"/>
          <w:szCs w:val="28"/>
        </w:rPr>
        <w:t>Carol Christensen(sec): 4695189                12 and under have 1 beast in cut-out                                                                     Vanessa Lunney(tres):0427952126</w:t>
      </w:r>
    </w:p>
    <w:p w:rsidR="005236AB" w:rsidRDefault="005236AB">
      <w:pPr>
        <w:spacing w:line="100" w:lineRule="atLeast"/>
        <w:rPr>
          <w:sz w:val="24"/>
          <w:szCs w:val="28"/>
        </w:rPr>
      </w:pPr>
      <w:r>
        <w:rPr>
          <w:b/>
          <w:sz w:val="24"/>
          <w:szCs w:val="28"/>
        </w:rPr>
        <w:t xml:space="preserve">Age </w:t>
      </w:r>
      <w:r w:rsidR="0031261F">
        <w:rPr>
          <w:b/>
          <w:sz w:val="24"/>
          <w:szCs w:val="28"/>
        </w:rPr>
        <w:t>Groups:</w:t>
      </w:r>
      <w:r>
        <w:rPr>
          <w:sz w:val="24"/>
          <w:szCs w:val="28"/>
        </w:rPr>
        <w:t xml:space="preserve"> 8-10 years</w:t>
      </w:r>
      <w:r>
        <w:rPr>
          <w:sz w:val="24"/>
          <w:szCs w:val="28"/>
        </w:rPr>
        <w:tab/>
        <w:t xml:space="preserve">            15 &amp; 16 years</w:t>
      </w:r>
    </w:p>
    <w:p w:rsidR="005236AB" w:rsidRDefault="005236AB">
      <w:pPr>
        <w:spacing w:line="100" w:lineRule="atLeast"/>
        <w:rPr>
          <w:sz w:val="24"/>
          <w:szCs w:val="28"/>
        </w:rPr>
      </w:pPr>
      <w:r>
        <w:rPr>
          <w:sz w:val="24"/>
          <w:szCs w:val="28"/>
        </w:rPr>
        <w:t xml:space="preserve">                        11 &amp; 12 years                 17 &amp; under 26 years</w:t>
      </w:r>
    </w:p>
    <w:p w:rsidR="005236AB" w:rsidRDefault="005236AB">
      <w:pPr>
        <w:spacing w:line="100" w:lineRule="atLeast"/>
        <w:rPr>
          <w:b/>
          <w:sz w:val="24"/>
          <w:szCs w:val="28"/>
        </w:rPr>
      </w:pPr>
      <w:r>
        <w:rPr>
          <w:sz w:val="24"/>
          <w:szCs w:val="28"/>
        </w:rPr>
        <w:t xml:space="preserve">                        13 &amp; 14 years                 26 years &amp; over</w:t>
      </w:r>
    </w:p>
    <w:p w:rsidR="005236AB" w:rsidRDefault="0031261F">
      <w:pPr>
        <w:spacing w:line="100" w:lineRule="atLeast"/>
        <w:rPr>
          <w:sz w:val="24"/>
          <w:szCs w:val="28"/>
        </w:rPr>
      </w:pPr>
      <w:r>
        <w:rPr>
          <w:b/>
          <w:sz w:val="24"/>
          <w:szCs w:val="28"/>
        </w:rPr>
        <w:t>Trophies:</w:t>
      </w:r>
      <w:r w:rsidR="005236AB">
        <w:rPr>
          <w:b/>
          <w:sz w:val="24"/>
          <w:szCs w:val="28"/>
        </w:rPr>
        <w:t xml:space="preserve">  </w:t>
      </w:r>
      <w:r w:rsidR="005236AB">
        <w:rPr>
          <w:sz w:val="24"/>
          <w:szCs w:val="28"/>
        </w:rPr>
        <w:t>1</w:t>
      </w:r>
      <w:r w:rsidR="005236AB">
        <w:rPr>
          <w:sz w:val="24"/>
          <w:szCs w:val="28"/>
          <w:vertAlign w:val="superscript"/>
        </w:rPr>
        <w:t>st</w:t>
      </w:r>
      <w:r w:rsidR="005236AB">
        <w:rPr>
          <w:sz w:val="24"/>
          <w:szCs w:val="28"/>
        </w:rPr>
        <w:t xml:space="preserve"> to 4</w:t>
      </w:r>
      <w:r w:rsidR="005236AB">
        <w:rPr>
          <w:sz w:val="24"/>
          <w:szCs w:val="28"/>
          <w:vertAlign w:val="superscript"/>
        </w:rPr>
        <w:t>th</w:t>
      </w:r>
      <w:r w:rsidR="005236AB">
        <w:rPr>
          <w:sz w:val="24"/>
          <w:szCs w:val="28"/>
        </w:rPr>
        <w:t xml:space="preserve"> in each age group.</w:t>
      </w:r>
      <w:r w:rsidR="00592578">
        <w:rPr>
          <w:sz w:val="24"/>
          <w:szCs w:val="28"/>
        </w:rPr>
        <w:t xml:space="preserve"> Sponsored by C&amp;K Electrical and VacX.</w:t>
      </w:r>
    </w:p>
    <w:p w:rsidR="005236AB" w:rsidRDefault="005236AB">
      <w:pPr>
        <w:spacing w:line="100" w:lineRule="atLeast"/>
        <w:rPr>
          <w:sz w:val="24"/>
          <w:szCs w:val="28"/>
        </w:rPr>
      </w:pPr>
      <w:r>
        <w:rPr>
          <w:sz w:val="24"/>
          <w:szCs w:val="28"/>
        </w:rPr>
        <w:t xml:space="preserve">                    Highest cut-out first round &lt; 15 years sponsored by Club President, Patrick Lunney.</w:t>
      </w:r>
    </w:p>
    <w:p w:rsidR="005236AB" w:rsidRDefault="005236AB">
      <w:pPr>
        <w:spacing w:line="100" w:lineRule="atLeast"/>
        <w:rPr>
          <w:sz w:val="24"/>
          <w:szCs w:val="28"/>
        </w:rPr>
      </w:pPr>
      <w:r>
        <w:rPr>
          <w:sz w:val="24"/>
          <w:szCs w:val="28"/>
        </w:rPr>
        <w:t xml:space="preserve">                    Highest cut-out first round 15 to 25 years sponsored by, the Reid Family.</w:t>
      </w:r>
    </w:p>
    <w:p w:rsidR="005236AB" w:rsidRDefault="005236AB">
      <w:pPr>
        <w:spacing w:line="100" w:lineRule="atLeast"/>
        <w:rPr>
          <w:sz w:val="24"/>
          <w:szCs w:val="28"/>
        </w:rPr>
      </w:pPr>
      <w:r>
        <w:rPr>
          <w:sz w:val="24"/>
          <w:szCs w:val="28"/>
        </w:rPr>
        <w:t>Rules: To be run in accordance with the” Camp Draft Competit</w:t>
      </w:r>
      <w:r w:rsidR="00B46D14">
        <w:rPr>
          <w:sz w:val="24"/>
          <w:szCs w:val="28"/>
        </w:rPr>
        <w:t>ion rules” in the PCAQ</w:t>
      </w:r>
      <w:r>
        <w:rPr>
          <w:sz w:val="24"/>
          <w:szCs w:val="28"/>
        </w:rPr>
        <w:t xml:space="preserve"> Camp</w:t>
      </w:r>
      <w:r w:rsidR="00B46D14">
        <w:rPr>
          <w:sz w:val="24"/>
          <w:szCs w:val="28"/>
        </w:rPr>
        <w:t xml:space="preserve"> Draft </w:t>
      </w:r>
      <w:r w:rsidR="009A79EC">
        <w:rPr>
          <w:sz w:val="24"/>
          <w:szCs w:val="28"/>
        </w:rPr>
        <w:t xml:space="preserve">Rule Book </w:t>
      </w:r>
      <w:r w:rsidR="00B46D14">
        <w:rPr>
          <w:sz w:val="24"/>
          <w:szCs w:val="28"/>
        </w:rPr>
        <w:t xml:space="preserve">as at March </w:t>
      </w:r>
      <w:r w:rsidR="009A79EC">
        <w:rPr>
          <w:sz w:val="24"/>
          <w:szCs w:val="28"/>
        </w:rPr>
        <w:t>2015</w:t>
      </w:r>
      <w:r>
        <w:rPr>
          <w:sz w:val="24"/>
          <w:szCs w:val="28"/>
        </w:rPr>
        <w:t>.</w:t>
      </w:r>
    </w:p>
    <w:p w:rsidR="005236AB" w:rsidRDefault="005236AB">
      <w:pPr>
        <w:spacing w:line="100" w:lineRule="atLeast"/>
        <w:rPr>
          <w:b/>
          <w:sz w:val="24"/>
          <w:szCs w:val="28"/>
        </w:rPr>
      </w:pPr>
      <w:r>
        <w:rPr>
          <w:sz w:val="24"/>
          <w:szCs w:val="28"/>
        </w:rPr>
        <w:t>HC Horses (</w:t>
      </w:r>
      <w:r w:rsidR="0031261F">
        <w:rPr>
          <w:color w:val="FF0000"/>
          <w:sz w:val="24"/>
          <w:szCs w:val="28"/>
        </w:rPr>
        <w:t>i.e.</w:t>
      </w:r>
      <w:r>
        <w:rPr>
          <w:color w:val="FF0000"/>
          <w:sz w:val="24"/>
          <w:szCs w:val="28"/>
        </w:rPr>
        <w:t xml:space="preserve">: </w:t>
      </w:r>
      <w:r w:rsidRPr="0031261F">
        <w:rPr>
          <w:b/>
          <w:color w:val="FF0000"/>
          <w:sz w:val="24"/>
          <w:szCs w:val="28"/>
        </w:rPr>
        <w:t>horses that have NOT had a camp draft start that day</w:t>
      </w:r>
      <w:r>
        <w:rPr>
          <w:color w:val="FF0000"/>
          <w:sz w:val="24"/>
          <w:szCs w:val="28"/>
        </w:rPr>
        <w:t>)</w:t>
      </w:r>
      <w:r>
        <w:rPr>
          <w:sz w:val="24"/>
          <w:szCs w:val="28"/>
        </w:rPr>
        <w:t xml:space="preserve"> may be accepted if numbers allow at committee’s discretion.</w:t>
      </w:r>
    </w:p>
    <w:p w:rsidR="005236AB" w:rsidRDefault="005236AB">
      <w:pPr>
        <w:spacing w:line="100" w:lineRule="atLeast"/>
        <w:rPr>
          <w:rFonts w:ascii="Arial Black" w:hAnsi="Arial Black" w:cs="Arial Black"/>
          <w:b/>
          <w:color w:val="0033CC"/>
          <w:sz w:val="32"/>
          <w:szCs w:val="32"/>
          <w:u w:val="single"/>
        </w:rPr>
      </w:pPr>
      <w:r>
        <w:rPr>
          <w:b/>
          <w:sz w:val="24"/>
          <w:szCs w:val="28"/>
        </w:rPr>
        <w:t>Entries Close: Friday 19</w:t>
      </w:r>
      <w:r>
        <w:rPr>
          <w:b/>
          <w:sz w:val="24"/>
          <w:szCs w:val="28"/>
          <w:vertAlign w:val="superscript"/>
        </w:rPr>
        <w:t>th</w:t>
      </w:r>
      <w:r>
        <w:rPr>
          <w:b/>
          <w:sz w:val="24"/>
          <w:szCs w:val="28"/>
        </w:rPr>
        <w:t xml:space="preserve"> June 2015 (</w:t>
      </w:r>
      <w:r>
        <w:rPr>
          <w:b/>
          <w:color w:val="FF0000"/>
          <w:sz w:val="24"/>
          <w:szCs w:val="28"/>
        </w:rPr>
        <w:t>NO PHONE OR LATE ENTRIES ACCEPTED, MONEY MUST ACCOMPAN</w:t>
      </w:r>
      <w:r w:rsidR="0031261F">
        <w:rPr>
          <w:b/>
          <w:color w:val="FF0000"/>
          <w:sz w:val="24"/>
          <w:szCs w:val="28"/>
        </w:rPr>
        <w:t xml:space="preserve">Y </w:t>
      </w:r>
      <w:r>
        <w:rPr>
          <w:b/>
          <w:color w:val="FF0000"/>
          <w:sz w:val="24"/>
          <w:szCs w:val="28"/>
        </w:rPr>
        <w:t>NOMINATION FORM</w:t>
      </w:r>
      <w:r>
        <w:rPr>
          <w:b/>
          <w:sz w:val="24"/>
          <w:szCs w:val="28"/>
        </w:rPr>
        <w:t>)</w:t>
      </w:r>
    </w:p>
    <w:p w:rsidR="005236AB" w:rsidRPr="00AE58F7" w:rsidRDefault="005236AB">
      <w:pPr>
        <w:spacing w:line="100" w:lineRule="atLeast"/>
        <w:jc w:val="center"/>
        <w:rPr>
          <w:rFonts w:ascii="Arial Black" w:hAnsi="Arial Black" w:cs="Arial Black"/>
          <w:b/>
          <w:color w:val="0033CC"/>
          <w:sz w:val="32"/>
          <w:szCs w:val="32"/>
          <w:u w:val="single"/>
        </w:rPr>
      </w:pPr>
      <w:r w:rsidRPr="00AE58F7">
        <w:rPr>
          <w:rFonts w:ascii="Arial Black" w:hAnsi="Arial Black" w:cs="Arial Black"/>
          <w:b/>
          <w:color w:val="0033CC"/>
          <w:sz w:val="32"/>
          <w:szCs w:val="32"/>
          <w:u w:val="single"/>
        </w:rPr>
        <w:t>Unofficial Dressage</w:t>
      </w:r>
    </w:p>
    <w:p w:rsidR="005236AB" w:rsidRPr="00AE58F7" w:rsidRDefault="005236AB">
      <w:pPr>
        <w:spacing w:line="100" w:lineRule="atLeast"/>
        <w:jc w:val="center"/>
        <w:rPr>
          <w:b/>
          <w:sz w:val="24"/>
          <w:szCs w:val="32"/>
        </w:rPr>
      </w:pPr>
      <w:r w:rsidRPr="00AE58F7">
        <w:rPr>
          <w:rFonts w:ascii="Arial Black" w:hAnsi="Arial Black" w:cs="Arial Black"/>
          <w:b/>
          <w:color w:val="0033CC"/>
          <w:sz w:val="32"/>
          <w:szCs w:val="32"/>
          <w:u w:val="single"/>
        </w:rPr>
        <w:t>Saturday 27</w:t>
      </w:r>
      <w:r w:rsidRPr="00AE58F7">
        <w:rPr>
          <w:rFonts w:ascii="Arial Black" w:hAnsi="Arial Black" w:cs="Arial Black"/>
          <w:b/>
          <w:color w:val="0033CC"/>
          <w:sz w:val="32"/>
          <w:szCs w:val="32"/>
          <w:u w:val="single"/>
          <w:vertAlign w:val="superscript"/>
        </w:rPr>
        <w:t>th</w:t>
      </w:r>
      <w:r w:rsidRPr="00AE58F7">
        <w:rPr>
          <w:rFonts w:ascii="Arial Black" w:hAnsi="Arial Black" w:cs="Arial Black"/>
          <w:b/>
          <w:color w:val="0033CC"/>
          <w:sz w:val="32"/>
          <w:szCs w:val="32"/>
          <w:u w:val="single"/>
        </w:rPr>
        <w:t xml:space="preserve"> June 2015</w:t>
      </w:r>
    </w:p>
    <w:p w:rsidR="005236AB" w:rsidRDefault="005236AB">
      <w:pPr>
        <w:spacing w:line="100" w:lineRule="atLeast"/>
        <w:rPr>
          <w:b/>
          <w:sz w:val="24"/>
          <w:szCs w:val="32"/>
        </w:rPr>
      </w:pPr>
      <w:r>
        <w:rPr>
          <w:b/>
          <w:sz w:val="24"/>
          <w:szCs w:val="32"/>
        </w:rPr>
        <w:t xml:space="preserve">Starting </w:t>
      </w:r>
      <w:r w:rsidR="0031261F">
        <w:rPr>
          <w:b/>
          <w:sz w:val="24"/>
          <w:szCs w:val="32"/>
        </w:rPr>
        <w:t>Time:</w:t>
      </w:r>
      <w:r>
        <w:rPr>
          <w:b/>
          <w:sz w:val="24"/>
          <w:szCs w:val="32"/>
        </w:rPr>
        <w:t xml:space="preserve"> 9.00AM                         </w:t>
      </w:r>
      <w:r>
        <w:rPr>
          <w:b/>
          <w:sz w:val="24"/>
          <w:szCs w:val="32"/>
        </w:rPr>
        <w:tab/>
      </w:r>
      <w:r>
        <w:rPr>
          <w:b/>
          <w:sz w:val="24"/>
          <w:szCs w:val="32"/>
        </w:rPr>
        <w:tab/>
      </w:r>
      <w:r>
        <w:rPr>
          <w:b/>
          <w:sz w:val="24"/>
          <w:szCs w:val="32"/>
        </w:rPr>
        <w:tab/>
      </w:r>
      <w:r>
        <w:rPr>
          <w:b/>
          <w:sz w:val="24"/>
          <w:szCs w:val="32"/>
        </w:rPr>
        <w:tab/>
      </w:r>
      <w:r>
        <w:rPr>
          <w:b/>
          <w:sz w:val="24"/>
          <w:szCs w:val="32"/>
        </w:rPr>
        <w:tab/>
      </w:r>
    </w:p>
    <w:p w:rsidR="005236AB" w:rsidRDefault="0031261F">
      <w:pPr>
        <w:spacing w:line="100" w:lineRule="atLeast"/>
        <w:rPr>
          <w:b/>
          <w:sz w:val="24"/>
          <w:szCs w:val="32"/>
        </w:rPr>
      </w:pPr>
      <w:r>
        <w:rPr>
          <w:b/>
          <w:sz w:val="24"/>
          <w:szCs w:val="32"/>
        </w:rPr>
        <w:t>Nominations:</w:t>
      </w:r>
      <w:r w:rsidR="005236AB">
        <w:rPr>
          <w:b/>
          <w:sz w:val="24"/>
          <w:szCs w:val="32"/>
        </w:rPr>
        <w:t xml:space="preserve"> $5.00 per test   HC horses accepted</w:t>
      </w:r>
    </w:p>
    <w:p w:rsidR="005236AB" w:rsidRDefault="005236AB">
      <w:pPr>
        <w:spacing w:line="100" w:lineRule="atLeast"/>
        <w:rPr>
          <w:b/>
          <w:sz w:val="24"/>
          <w:szCs w:val="32"/>
        </w:rPr>
      </w:pPr>
      <w:r>
        <w:rPr>
          <w:b/>
          <w:sz w:val="24"/>
          <w:szCs w:val="32"/>
        </w:rPr>
        <w:t xml:space="preserve">Age </w:t>
      </w:r>
      <w:r w:rsidR="0031261F">
        <w:rPr>
          <w:b/>
          <w:sz w:val="24"/>
          <w:szCs w:val="32"/>
        </w:rPr>
        <w:t>Groups:</w:t>
      </w:r>
      <w:r>
        <w:rPr>
          <w:b/>
          <w:sz w:val="24"/>
          <w:szCs w:val="32"/>
        </w:rPr>
        <w:t xml:space="preserve"> </w:t>
      </w:r>
      <w:r>
        <w:rPr>
          <w:sz w:val="24"/>
          <w:szCs w:val="32"/>
        </w:rPr>
        <w:t>8 years &amp; under, 9 – 12 years, 13 – 16 years, 17 years &amp; over</w:t>
      </w:r>
    </w:p>
    <w:p w:rsidR="005236AB" w:rsidRPr="009A79EC" w:rsidRDefault="005236AB" w:rsidP="009A79EC">
      <w:pPr>
        <w:spacing w:line="100" w:lineRule="atLeast"/>
        <w:rPr>
          <w:b/>
          <w:sz w:val="24"/>
          <w:szCs w:val="32"/>
        </w:rPr>
      </w:pPr>
      <w:r>
        <w:rPr>
          <w:b/>
          <w:sz w:val="24"/>
          <w:szCs w:val="32"/>
        </w:rPr>
        <w:t xml:space="preserve">Dressage </w:t>
      </w:r>
      <w:r w:rsidR="0031261F">
        <w:rPr>
          <w:b/>
          <w:sz w:val="24"/>
          <w:szCs w:val="32"/>
        </w:rPr>
        <w:t>Tests:</w:t>
      </w:r>
      <w:r w:rsidR="009A79EC">
        <w:rPr>
          <w:b/>
          <w:sz w:val="24"/>
          <w:szCs w:val="32"/>
        </w:rPr>
        <w:t xml:space="preserve">        </w:t>
      </w:r>
      <w:r w:rsidR="00B46D14">
        <w:rPr>
          <w:b/>
          <w:sz w:val="24"/>
          <w:szCs w:val="32"/>
        </w:rPr>
        <w:t>a)</w:t>
      </w:r>
      <w:r>
        <w:rPr>
          <w:b/>
          <w:sz w:val="24"/>
          <w:szCs w:val="32"/>
        </w:rPr>
        <w:t xml:space="preserve"> </w:t>
      </w:r>
      <w:r>
        <w:rPr>
          <w:sz w:val="24"/>
          <w:szCs w:val="32"/>
        </w:rPr>
        <w:t>Walk Trot A</w:t>
      </w:r>
      <w:r>
        <w:rPr>
          <w:b/>
          <w:sz w:val="24"/>
          <w:szCs w:val="32"/>
        </w:rPr>
        <w:t xml:space="preserve">   </w:t>
      </w:r>
      <w:r w:rsidR="009A79EC">
        <w:rPr>
          <w:b/>
          <w:sz w:val="24"/>
          <w:szCs w:val="32"/>
        </w:rPr>
        <w:t xml:space="preserve">                   </w:t>
      </w:r>
      <w:r w:rsidR="00B46D14">
        <w:rPr>
          <w:b/>
          <w:sz w:val="24"/>
          <w:szCs w:val="32"/>
        </w:rPr>
        <w:t>b)</w:t>
      </w:r>
      <w:r>
        <w:rPr>
          <w:b/>
          <w:sz w:val="24"/>
          <w:szCs w:val="32"/>
        </w:rPr>
        <w:t xml:space="preserve"> </w:t>
      </w:r>
      <w:r>
        <w:rPr>
          <w:sz w:val="24"/>
          <w:szCs w:val="32"/>
        </w:rPr>
        <w:t>Unofficial P</w:t>
      </w:r>
      <w:r w:rsidR="009A79EC">
        <w:rPr>
          <w:sz w:val="24"/>
          <w:szCs w:val="32"/>
        </w:rPr>
        <w:t>reliminary 1.1 (iii)</w:t>
      </w:r>
    </w:p>
    <w:p w:rsidR="009942BB" w:rsidRDefault="009A79EC" w:rsidP="009A79EC">
      <w:pPr>
        <w:spacing w:line="100" w:lineRule="atLeast"/>
        <w:rPr>
          <w:b/>
          <w:sz w:val="24"/>
          <w:szCs w:val="32"/>
        </w:rPr>
      </w:pPr>
      <w:r>
        <w:rPr>
          <w:b/>
          <w:color w:val="FF0000"/>
          <w:sz w:val="24"/>
          <w:szCs w:val="32"/>
        </w:rPr>
        <w:t xml:space="preserve">                                            As per PCAQ Dressage Test Book April 2014</w:t>
      </w:r>
    </w:p>
    <w:p w:rsidR="005236AB" w:rsidRDefault="0031261F">
      <w:pPr>
        <w:spacing w:line="100" w:lineRule="atLeast"/>
        <w:rPr>
          <w:b/>
          <w:sz w:val="24"/>
          <w:szCs w:val="32"/>
        </w:rPr>
      </w:pPr>
      <w:r>
        <w:rPr>
          <w:b/>
          <w:sz w:val="24"/>
          <w:szCs w:val="32"/>
        </w:rPr>
        <w:t>Sashes:</w:t>
      </w:r>
      <w:r w:rsidR="005236AB">
        <w:rPr>
          <w:b/>
          <w:sz w:val="24"/>
          <w:szCs w:val="32"/>
        </w:rPr>
        <w:t xml:space="preserve"> </w:t>
      </w:r>
      <w:r w:rsidR="005236AB">
        <w:rPr>
          <w:sz w:val="24"/>
          <w:szCs w:val="32"/>
        </w:rPr>
        <w:t>1</w:t>
      </w:r>
      <w:r w:rsidR="005236AB">
        <w:rPr>
          <w:sz w:val="24"/>
          <w:szCs w:val="32"/>
          <w:vertAlign w:val="superscript"/>
        </w:rPr>
        <w:t>st</w:t>
      </w:r>
      <w:r w:rsidR="005236AB">
        <w:rPr>
          <w:sz w:val="24"/>
          <w:szCs w:val="32"/>
        </w:rPr>
        <w:t xml:space="preserve"> – 4</w:t>
      </w:r>
      <w:r w:rsidR="005236AB">
        <w:rPr>
          <w:sz w:val="24"/>
          <w:szCs w:val="32"/>
          <w:vertAlign w:val="superscript"/>
        </w:rPr>
        <w:t>th</w:t>
      </w:r>
      <w:r w:rsidR="005236AB">
        <w:rPr>
          <w:sz w:val="24"/>
          <w:szCs w:val="32"/>
        </w:rPr>
        <w:t xml:space="preserve"> place</w:t>
      </w:r>
      <w:r w:rsidR="00592578">
        <w:rPr>
          <w:sz w:val="24"/>
          <w:szCs w:val="32"/>
        </w:rPr>
        <w:t>. Sponsored by Mill Inn Tavern.</w:t>
      </w:r>
    </w:p>
    <w:p w:rsidR="005236AB" w:rsidRDefault="005236AB">
      <w:pPr>
        <w:spacing w:line="100" w:lineRule="atLeast"/>
        <w:rPr>
          <w:b/>
          <w:sz w:val="24"/>
          <w:szCs w:val="32"/>
        </w:rPr>
      </w:pPr>
      <w:r>
        <w:rPr>
          <w:b/>
          <w:sz w:val="24"/>
          <w:szCs w:val="32"/>
        </w:rPr>
        <w:t xml:space="preserve">Highest overall </w:t>
      </w:r>
      <w:r w:rsidR="0031261F">
        <w:rPr>
          <w:b/>
          <w:sz w:val="24"/>
          <w:szCs w:val="32"/>
        </w:rPr>
        <w:t>%:</w:t>
      </w:r>
      <w:r>
        <w:rPr>
          <w:b/>
          <w:sz w:val="24"/>
          <w:szCs w:val="32"/>
        </w:rPr>
        <w:t xml:space="preserve"> </w:t>
      </w:r>
      <w:r>
        <w:rPr>
          <w:sz w:val="24"/>
          <w:szCs w:val="32"/>
        </w:rPr>
        <w:t>Garland donated by County Downs Arabians.</w:t>
      </w:r>
    </w:p>
    <w:p w:rsidR="005236AB" w:rsidRDefault="005236AB">
      <w:pPr>
        <w:spacing w:line="100" w:lineRule="atLeast"/>
        <w:rPr>
          <w:b/>
          <w:sz w:val="24"/>
          <w:szCs w:val="32"/>
        </w:rPr>
      </w:pPr>
      <w:r>
        <w:rPr>
          <w:b/>
          <w:sz w:val="24"/>
          <w:szCs w:val="32"/>
        </w:rPr>
        <w:t xml:space="preserve">Entries </w:t>
      </w:r>
      <w:r w:rsidR="0031261F">
        <w:rPr>
          <w:b/>
          <w:sz w:val="24"/>
          <w:szCs w:val="32"/>
        </w:rPr>
        <w:t>Close:</w:t>
      </w:r>
      <w:r>
        <w:rPr>
          <w:b/>
          <w:sz w:val="24"/>
          <w:szCs w:val="32"/>
        </w:rPr>
        <w:t xml:space="preserve"> Friday 19</w:t>
      </w:r>
      <w:r>
        <w:rPr>
          <w:b/>
          <w:sz w:val="24"/>
          <w:szCs w:val="32"/>
          <w:vertAlign w:val="superscript"/>
        </w:rPr>
        <w:t>th</w:t>
      </w:r>
      <w:r>
        <w:rPr>
          <w:b/>
          <w:sz w:val="24"/>
          <w:szCs w:val="32"/>
        </w:rPr>
        <w:t xml:space="preserve"> June 2015</w:t>
      </w:r>
      <w:r w:rsidR="0031261F">
        <w:rPr>
          <w:b/>
          <w:sz w:val="24"/>
          <w:szCs w:val="32"/>
        </w:rPr>
        <w:t>. (</w:t>
      </w:r>
      <w:r>
        <w:rPr>
          <w:b/>
          <w:color w:val="FF0000"/>
          <w:sz w:val="24"/>
          <w:szCs w:val="32"/>
        </w:rPr>
        <w:t>NO PHONE OR LATE ENTRIES ACCEPTED, MONEY MUST ACCOMPANY</w:t>
      </w:r>
      <w:r>
        <w:rPr>
          <w:color w:val="FF0000"/>
          <w:sz w:val="24"/>
          <w:szCs w:val="32"/>
        </w:rPr>
        <w:t xml:space="preserve"> </w:t>
      </w:r>
      <w:r>
        <w:rPr>
          <w:b/>
          <w:color w:val="FF0000"/>
          <w:sz w:val="24"/>
          <w:szCs w:val="32"/>
        </w:rPr>
        <w:t>NOMINATION FORM</w:t>
      </w:r>
      <w:r>
        <w:rPr>
          <w:b/>
          <w:sz w:val="24"/>
          <w:szCs w:val="32"/>
        </w:rPr>
        <w:t>).</w:t>
      </w:r>
    </w:p>
    <w:p w:rsidR="005236AB" w:rsidRDefault="005236AB">
      <w:pPr>
        <w:spacing w:line="100" w:lineRule="atLeast"/>
        <w:rPr>
          <w:b/>
          <w:sz w:val="24"/>
          <w:szCs w:val="32"/>
        </w:rPr>
      </w:pPr>
      <w:r>
        <w:rPr>
          <w:b/>
          <w:sz w:val="24"/>
          <w:szCs w:val="32"/>
        </w:rPr>
        <w:t xml:space="preserve">DRAW WILL BE POSTED ON THE </w:t>
      </w:r>
      <w:r w:rsidR="0031261F">
        <w:rPr>
          <w:b/>
          <w:sz w:val="24"/>
          <w:szCs w:val="32"/>
        </w:rPr>
        <w:t>DAY;</w:t>
      </w:r>
      <w:r>
        <w:rPr>
          <w:b/>
          <w:sz w:val="24"/>
          <w:szCs w:val="32"/>
        </w:rPr>
        <w:t xml:space="preserve"> RIDE</w:t>
      </w:r>
      <w:r w:rsidR="00B46D14">
        <w:rPr>
          <w:b/>
          <w:sz w:val="24"/>
          <w:szCs w:val="32"/>
        </w:rPr>
        <w:t>RS COMPETING IN THE CAMP DRAFT</w:t>
      </w:r>
      <w:r>
        <w:rPr>
          <w:b/>
          <w:sz w:val="24"/>
          <w:szCs w:val="32"/>
        </w:rPr>
        <w:t xml:space="preserve"> AS WELL WILL BE ACCOMODATED.</w:t>
      </w:r>
    </w:p>
    <w:p w:rsidR="005236AB" w:rsidRDefault="005236AB">
      <w:pPr>
        <w:spacing w:line="100" w:lineRule="atLeast"/>
        <w:rPr>
          <w:b/>
          <w:sz w:val="24"/>
          <w:szCs w:val="32"/>
          <w:shd w:val="clear" w:color="auto" w:fill="FFFF00"/>
        </w:rPr>
      </w:pPr>
      <w:r>
        <w:rPr>
          <w:b/>
          <w:sz w:val="24"/>
          <w:szCs w:val="32"/>
        </w:rPr>
        <w:t>WILL BE RUN AS A SEPARATE EVENT TO THE CAMP DRAFT i.e. RIDERS MAY COMPETE ON A DIFFERENT HORSE IN EACH DISCIPLINE OF SATURDAY’S COMPETITIONS.</w:t>
      </w:r>
    </w:p>
    <w:p w:rsidR="005236AB" w:rsidRDefault="005236AB" w:rsidP="008E0AC2">
      <w:pPr>
        <w:spacing w:line="100" w:lineRule="atLeast"/>
        <w:rPr>
          <w:b/>
          <w:sz w:val="24"/>
          <w:szCs w:val="32"/>
        </w:rPr>
      </w:pPr>
      <w:r>
        <w:rPr>
          <w:b/>
          <w:sz w:val="24"/>
          <w:szCs w:val="32"/>
          <w:shd w:val="clear" w:color="auto" w:fill="FFFF00"/>
        </w:rPr>
        <w:t>PLEASE FORWARD ENTRIES PAID IN FULL TO:</w:t>
      </w:r>
      <w:r>
        <w:rPr>
          <w:b/>
          <w:sz w:val="24"/>
          <w:szCs w:val="32"/>
        </w:rPr>
        <w:t xml:space="preserve">  VANESSA </w:t>
      </w:r>
      <w:r w:rsidR="0031261F">
        <w:rPr>
          <w:b/>
          <w:sz w:val="24"/>
          <w:szCs w:val="32"/>
        </w:rPr>
        <w:t>LUNNEY:</w:t>
      </w:r>
      <w:r>
        <w:rPr>
          <w:b/>
          <w:sz w:val="24"/>
          <w:szCs w:val="32"/>
        </w:rPr>
        <w:t xml:space="preserve"> PO BOX 311 MILLMERRAN Q 4357</w:t>
      </w:r>
    </w:p>
    <w:p w:rsidR="005236AB" w:rsidRDefault="009A79EC">
      <w:pPr>
        <w:spacing w:line="100" w:lineRule="atLeast"/>
        <w:jc w:val="center"/>
      </w:pPr>
      <w:r>
        <w:rPr>
          <w:b/>
          <w:sz w:val="24"/>
          <w:szCs w:val="32"/>
        </w:rPr>
        <w:t xml:space="preserve">                                       </w:t>
      </w:r>
      <w:r w:rsidR="008E0AC2">
        <w:rPr>
          <w:b/>
          <w:sz w:val="24"/>
          <w:szCs w:val="32"/>
        </w:rPr>
        <w:t xml:space="preserve">      </w:t>
      </w:r>
      <w:r>
        <w:rPr>
          <w:b/>
          <w:sz w:val="24"/>
          <w:szCs w:val="32"/>
        </w:rPr>
        <w:t xml:space="preserve">   </w:t>
      </w:r>
      <w:r w:rsidR="0031261F">
        <w:rPr>
          <w:b/>
          <w:sz w:val="24"/>
          <w:szCs w:val="32"/>
        </w:rPr>
        <w:t>PH:</w:t>
      </w:r>
      <w:r w:rsidR="005236AB">
        <w:rPr>
          <w:b/>
          <w:sz w:val="24"/>
          <w:szCs w:val="32"/>
        </w:rPr>
        <w:t xml:space="preserve"> 0427952126      </w:t>
      </w:r>
      <w:hyperlink r:id="rId7" w:history="1">
        <w:r w:rsidR="005236AB">
          <w:rPr>
            <w:rStyle w:val="Hyperlink"/>
          </w:rPr>
          <w:t>lunneys@virginbroadband.com.au</w:t>
        </w:r>
      </w:hyperlink>
    </w:p>
    <w:p w:rsidR="005236AB" w:rsidRDefault="005236AB">
      <w:pPr>
        <w:spacing w:line="100" w:lineRule="atLeast"/>
      </w:pPr>
    </w:p>
    <w:p w:rsidR="005236AB" w:rsidRDefault="005236AB">
      <w:pPr>
        <w:spacing w:line="100" w:lineRule="atLeast"/>
        <w:rPr>
          <w:b/>
          <w:sz w:val="24"/>
          <w:szCs w:val="32"/>
        </w:rPr>
      </w:pPr>
      <w:r>
        <w:rPr>
          <w:b/>
          <w:sz w:val="24"/>
          <w:szCs w:val="32"/>
        </w:rPr>
        <w:lastRenderedPageBreak/>
        <w:t>Club :________________________________</w:t>
      </w:r>
      <w:r>
        <w:rPr>
          <w:b/>
          <w:sz w:val="24"/>
          <w:szCs w:val="32"/>
        </w:rPr>
        <w:tab/>
        <w:t>Contact Name :_______________________________________</w:t>
      </w:r>
    </w:p>
    <w:p w:rsidR="005236AB" w:rsidRDefault="005236AB">
      <w:pPr>
        <w:spacing w:line="100" w:lineRule="atLeast"/>
        <w:rPr>
          <w:b/>
          <w:sz w:val="24"/>
          <w:szCs w:val="32"/>
          <w:u w:val="single"/>
        </w:rPr>
      </w:pPr>
      <w:r>
        <w:rPr>
          <w:b/>
          <w:sz w:val="24"/>
          <w:szCs w:val="32"/>
        </w:rPr>
        <w:t>Contact Ph :____________________________         Email</w:t>
      </w:r>
      <w:r>
        <w:rPr>
          <w:sz w:val="24"/>
          <w:szCs w:val="32"/>
        </w:rPr>
        <w:t xml:space="preserve"> :</w:t>
      </w:r>
      <w:r>
        <w:rPr>
          <w:b/>
          <w:sz w:val="24"/>
          <w:szCs w:val="32"/>
        </w:rPr>
        <w:t>______________________________________________</w:t>
      </w:r>
    </w:p>
    <w:p w:rsidR="005236AB" w:rsidRDefault="005236AB">
      <w:pPr>
        <w:spacing w:line="100" w:lineRule="atLeast"/>
        <w:jc w:val="center"/>
        <w:rPr>
          <w:b/>
          <w:sz w:val="24"/>
          <w:szCs w:val="32"/>
          <w:u w:val="single"/>
        </w:rPr>
      </w:pPr>
    </w:p>
    <w:p w:rsidR="005236AB" w:rsidRDefault="005236AB">
      <w:pPr>
        <w:spacing w:line="100" w:lineRule="atLeast"/>
        <w:jc w:val="center"/>
        <w:rPr>
          <w:b/>
          <w:sz w:val="20"/>
          <w:szCs w:val="32"/>
        </w:rPr>
      </w:pPr>
      <w:r>
        <w:rPr>
          <w:b/>
          <w:sz w:val="24"/>
          <w:szCs w:val="32"/>
          <w:u w:val="single"/>
        </w:rPr>
        <w:t>WORKING HORSE DRAFT NOMINATION</w:t>
      </w:r>
    </w:p>
    <w:tbl>
      <w:tblPr>
        <w:tblW w:w="0" w:type="auto"/>
        <w:tblInd w:w="245" w:type="dxa"/>
        <w:tblLayout w:type="fixed"/>
        <w:tblLook w:val="0000"/>
      </w:tblPr>
      <w:tblGrid>
        <w:gridCol w:w="741"/>
        <w:gridCol w:w="3259"/>
        <w:gridCol w:w="3828"/>
        <w:gridCol w:w="991"/>
        <w:gridCol w:w="1275"/>
        <w:gridCol w:w="863"/>
      </w:tblGrid>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0"/>
                <w:szCs w:val="32"/>
              </w:rPr>
            </w:pPr>
            <w:r>
              <w:rPr>
                <w:b/>
                <w:sz w:val="20"/>
                <w:szCs w:val="32"/>
              </w:rPr>
              <w:t>Age</w:t>
            </w:r>
          </w:p>
          <w:p w:rsidR="005236AB" w:rsidRDefault="005236AB">
            <w:pPr>
              <w:spacing w:after="0" w:line="100" w:lineRule="atLeast"/>
              <w:jc w:val="center"/>
              <w:rPr>
                <w:b/>
                <w:sz w:val="24"/>
                <w:szCs w:val="32"/>
              </w:rPr>
            </w:pPr>
            <w:r>
              <w:rPr>
                <w:b/>
                <w:sz w:val="20"/>
                <w:szCs w:val="32"/>
              </w:rPr>
              <w:t>Group</w:t>
            </w: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Name</w:t>
            </w: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Horse</w:t>
            </w: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PCAQ</w:t>
            </w:r>
          </w:p>
          <w:p w:rsidR="005236AB" w:rsidRDefault="005236AB">
            <w:pPr>
              <w:spacing w:after="0" w:line="100" w:lineRule="atLeast"/>
              <w:jc w:val="center"/>
              <w:rPr>
                <w:b/>
                <w:sz w:val="24"/>
                <w:szCs w:val="32"/>
              </w:rPr>
            </w:pPr>
            <w:r>
              <w:rPr>
                <w:b/>
                <w:sz w:val="24"/>
                <w:szCs w:val="32"/>
              </w:rPr>
              <w:t>#</w:t>
            </w: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PIC</w:t>
            </w:r>
          </w:p>
          <w:p w:rsidR="005236AB" w:rsidRDefault="005236AB">
            <w:pPr>
              <w:spacing w:after="0" w:line="100" w:lineRule="atLeast"/>
              <w:jc w:val="center"/>
              <w:rPr>
                <w:b/>
                <w:sz w:val="24"/>
                <w:szCs w:val="32"/>
              </w:rPr>
            </w:pPr>
            <w:r>
              <w:rPr>
                <w:b/>
                <w:sz w:val="24"/>
                <w:szCs w:val="32"/>
              </w:rPr>
              <w:t>#</w:t>
            </w: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rPr>
            </w:pPr>
            <w:r>
              <w:rPr>
                <w:b/>
                <w:sz w:val="24"/>
                <w:szCs w:val="32"/>
              </w:rPr>
              <w:t>Entry</w:t>
            </w:r>
          </w:p>
          <w:p w:rsidR="005236AB" w:rsidRDefault="005236AB">
            <w:pPr>
              <w:spacing w:after="0" w:line="100" w:lineRule="atLeast"/>
              <w:jc w:val="center"/>
              <w:rPr>
                <w:b/>
                <w:sz w:val="24"/>
                <w:szCs w:val="32"/>
              </w:rPr>
            </w:pPr>
            <w:r>
              <w:rPr>
                <w:b/>
                <w:sz w:val="24"/>
                <w:szCs w:val="32"/>
              </w:rPr>
              <w:t>Fee</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25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50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75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rPr>
                <w:b/>
                <w:sz w:val="24"/>
                <w:szCs w:val="32"/>
              </w:rPr>
            </w:pPr>
            <w:r>
              <w:rPr>
                <w:b/>
                <w:sz w:val="24"/>
                <w:szCs w:val="32"/>
              </w:rPr>
              <w:t xml:space="preserve">           </w:t>
            </w: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100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125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150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175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200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225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250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275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300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325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350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375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right"/>
              <w:rPr>
                <w:b/>
                <w:sz w:val="24"/>
                <w:szCs w:val="32"/>
              </w:rPr>
            </w:pPr>
            <w:r>
              <w:rPr>
                <w:b/>
                <w:sz w:val="24"/>
                <w:szCs w:val="32"/>
              </w:rPr>
              <w:t>400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3828"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99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rPr>
                <w:b/>
                <w:sz w:val="24"/>
                <w:szCs w:val="32"/>
              </w:rPr>
            </w:pPr>
          </w:p>
        </w:tc>
        <w:tc>
          <w:tcPr>
            <w:tcW w:w="1275"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right"/>
              <w:rPr>
                <w:b/>
                <w:sz w:val="24"/>
                <w:szCs w:val="32"/>
              </w:rPr>
            </w:pPr>
            <w:r>
              <w:rPr>
                <w:b/>
                <w:sz w:val="24"/>
                <w:szCs w:val="32"/>
              </w:rPr>
              <w:t>TOTAL</w:t>
            </w:r>
          </w:p>
        </w:tc>
        <w:tc>
          <w:tcPr>
            <w:tcW w:w="86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napToGrid w:val="0"/>
              <w:spacing w:after="0" w:line="100" w:lineRule="atLeast"/>
              <w:rPr>
                <w:b/>
                <w:sz w:val="24"/>
                <w:szCs w:val="32"/>
              </w:rPr>
            </w:pPr>
          </w:p>
        </w:tc>
      </w:tr>
    </w:tbl>
    <w:p w:rsidR="005236AB" w:rsidRDefault="005236AB">
      <w:pPr>
        <w:spacing w:line="100" w:lineRule="atLeast"/>
        <w:rPr>
          <w:b/>
          <w:sz w:val="24"/>
          <w:szCs w:val="32"/>
        </w:rPr>
      </w:pPr>
      <w:r>
        <w:rPr>
          <w:b/>
          <w:sz w:val="24"/>
          <w:szCs w:val="32"/>
        </w:rPr>
        <w:t xml:space="preserve">                               </w:t>
      </w:r>
    </w:p>
    <w:p w:rsidR="005236AB" w:rsidRDefault="005236AB">
      <w:pPr>
        <w:spacing w:line="100" w:lineRule="atLeast"/>
        <w:rPr>
          <w:b/>
          <w:sz w:val="24"/>
          <w:szCs w:val="32"/>
        </w:rPr>
      </w:pPr>
    </w:p>
    <w:p w:rsidR="005236AB" w:rsidRDefault="005236AB">
      <w:pPr>
        <w:spacing w:line="100" w:lineRule="atLeast"/>
        <w:jc w:val="center"/>
        <w:rPr>
          <w:b/>
          <w:sz w:val="20"/>
          <w:szCs w:val="32"/>
        </w:rPr>
      </w:pPr>
      <w:r>
        <w:rPr>
          <w:b/>
          <w:sz w:val="24"/>
          <w:szCs w:val="32"/>
          <w:u w:val="single"/>
        </w:rPr>
        <w:t>UNOFFICIAL DRESSAGE NOMINATIONS</w:t>
      </w:r>
    </w:p>
    <w:tbl>
      <w:tblPr>
        <w:tblW w:w="0" w:type="auto"/>
        <w:tblInd w:w="245" w:type="dxa"/>
        <w:tblLayout w:type="fixed"/>
        <w:tblLook w:val="0000"/>
      </w:tblPr>
      <w:tblGrid>
        <w:gridCol w:w="741"/>
        <w:gridCol w:w="3119"/>
        <w:gridCol w:w="3259"/>
        <w:gridCol w:w="961"/>
        <w:gridCol w:w="992"/>
        <w:gridCol w:w="1399"/>
        <w:gridCol w:w="757"/>
      </w:tblGrid>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0"/>
                <w:szCs w:val="32"/>
              </w:rPr>
            </w:pPr>
            <w:r>
              <w:rPr>
                <w:b/>
                <w:sz w:val="20"/>
                <w:szCs w:val="32"/>
              </w:rPr>
              <w:t>Age</w:t>
            </w:r>
          </w:p>
          <w:p w:rsidR="005236AB" w:rsidRDefault="005236AB">
            <w:pPr>
              <w:spacing w:after="0" w:line="100" w:lineRule="atLeast"/>
              <w:jc w:val="center"/>
              <w:rPr>
                <w:b/>
                <w:sz w:val="24"/>
                <w:szCs w:val="32"/>
              </w:rPr>
            </w:pPr>
            <w:r>
              <w:rPr>
                <w:b/>
                <w:sz w:val="20"/>
                <w:szCs w:val="32"/>
              </w:rPr>
              <w:t>Group</w:t>
            </w: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Name</w:t>
            </w: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Horse</w:t>
            </w: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TEST</w:t>
            </w: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PCAQ</w:t>
            </w:r>
          </w:p>
          <w:p w:rsidR="005236AB" w:rsidRDefault="005236AB">
            <w:pPr>
              <w:spacing w:after="0" w:line="100" w:lineRule="atLeast"/>
              <w:jc w:val="center"/>
              <w:rPr>
                <w:b/>
                <w:sz w:val="24"/>
                <w:szCs w:val="32"/>
              </w:rPr>
            </w:pPr>
            <w:r>
              <w:rPr>
                <w:b/>
                <w:sz w:val="24"/>
                <w:szCs w:val="32"/>
              </w:rPr>
              <w:t>#</w:t>
            </w: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center"/>
              <w:rPr>
                <w:b/>
                <w:sz w:val="24"/>
                <w:szCs w:val="32"/>
              </w:rPr>
            </w:pPr>
            <w:r>
              <w:rPr>
                <w:b/>
                <w:sz w:val="24"/>
                <w:szCs w:val="32"/>
              </w:rPr>
              <w:t>PIC</w:t>
            </w:r>
          </w:p>
          <w:p w:rsidR="005236AB" w:rsidRDefault="005236AB">
            <w:pPr>
              <w:spacing w:after="0" w:line="100" w:lineRule="atLeast"/>
              <w:jc w:val="center"/>
              <w:rPr>
                <w:b/>
                <w:sz w:val="24"/>
                <w:szCs w:val="32"/>
              </w:rPr>
            </w:pPr>
            <w:r>
              <w:rPr>
                <w:b/>
                <w:sz w:val="24"/>
                <w:szCs w:val="32"/>
              </w:rPr>
              <w:t>#</w:t>
            </w: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rPr>
            </w:pPr>
            <w:r>
              <w:rPr>
                <w:b/>
                <w:sz w:val="24"/>
                <w:szCs w:val="32"/>
              </w:rPr>
              <w:t xml:space="preserve">Entry </w:t>
            </w:r>
          </w:p>
          <w:p w:rsidR="005236AB" w:rsidRDefault="005236AB">
            <w:pPr>
              <w:spacing w:after="0" w:line="100" w:lineRule="atLeast"/>
              <w:jc w:val="center"/>
              <w:rPr>
                <w:b/>
                <w:sz w:val="24"/>
                <w:szCs w:val="32"/>
                <w:u w:val="single"/>
              </w:rPr>
            </w:pPr>
            <w:r>
              <w:rPr>
                <w:b/>
                <w:sz w:val="24"/>
                <w:szCs w:val="32"/>
              </w:rPr>
              <w:t>Fee</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10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15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20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25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30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35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40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45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50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55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60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65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70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75</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pacing w:after="0" w:line="100" w:lineRule="atLeast"/>
              <w:jc w:val="center"/>
              <w:rPr>
                <w:b/>
                <w:sz w:val="24"/>
                <w:szCs w:val="32"/>
                <w:u w:val="single"/>
              </w:rPr>
            </w:pPr>
            <w:r>
              <w:rPr>
                <w:b/>
                <w:sz w:val="24"/>
                <w:szCs w:val="32"/>
              </w:rPr>
              <w:t>80</w:t>
            </w:r>
          </w:p>
        </w:tc>
      </w:tr>
      <w:tr w:rsidR="005236AB">
        <w:tc>
          <w:tcPr>
            <w:tcW w:w="74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11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3259"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61"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center"/>
              <w:rPr>
                <w:b/>
                <w:sz w:val="24"/>
                <w:szCs w:val="32"/>
                <w:u w:val="single"/>
              </w:rPr>
            </w:pPr>
          </w:p>
        </w:tc>
        <w:tc>
          <w:tcPr>
            <w:tcW w:w="992" w:type="dxa"/>
            <w:tcBorders>
              <w:top w:val="single" w:sz="4" w:space="0" w:color="000000"/>
              <w:left w:val="single" w:sz="4" w:space="0" w:color="000000"/>
              <w:bottom w:val="single" w:sz="4" w:space="0" w:color="000000"/>
            </w:tcBorders>
            <w:shd w:val="clear" w:color="auto" w:fill="auto"/>
          </w:tcPr>
          <w:p w:rsidR="005236AB" w:rsidRDefault="005236AB">
            <w:pPr>
              <w:snapToGrid w:val="0"/>
              <w:spacing w:after="0" w:line="100" w:lineRule="atLeast"/>
              <w:jc w:val="right"/>
              <w:rPr>
                <w:b/>
                <w:sz w:val="24"/>
                <w:szCs w:val="32"/>
              </w:rPr>
            </w:pPr>
          </w:p>
        </w:tc>
        <w:tc>
          <w:tcPr>
            <w:tcW w:w="1399" w:type="dxa"/>
            <w:tcBorders>
              <w:top w:val="single" w:sz="4" w:space="0" w:color="000000"/>
              <w:left w:val="single" w:sz="4" w:space="0" w:color="000000"/>
              <w:bottom w:val="single" w:sz="4" w:space="0" w:color="000000"/>
            </w:tcBorders>
            <w:shd w:val="clear" w:color="auto" w:fill="auto"/>
          </w:tcPr>
          <w:p w:rsidR="005236AB" w:rsidRDefault="005236AB">
            <w:pPr>
              <w:spacing w:after="0" w:line="100" w:lineRule="atLeast"/>
              <w:jc w:val="right"/>
              <w:rPr>
                <w:b/>
                <w:sz w:val="24"/>
                <w:szCs w:val="32"/>
                <w:u w:val="single"/>
              </w:rPr>
            </w:pPr>
            <w:r>
              <w:rPr>
                <w:b/>
                <w:sz w:val="24"/>
                <w:szCs w:val="32"/>
              </w:rPr>
              <w:t>TOTAL</w:t>
            </w:r>
          </w:p>
        </w:tc>
        <w:tc>
          <w:tcPr>
            <w:tcW w:w="757"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snapToGrid w:val="0"/>
              <w:spacing w:after="0" w:line="100" w:lineRule="atLeast"/>
              <w:jc w:val="center"/>
              <w:rPr>
                <w:b/>
                <w:sz w:val="24"/>
                <w:szCs w:val="32"/>
                <w:u w:val="single"/>
              </w:rPr>
            </w:pPr>
          </w:p>
        </w:tc>
      </w:tr>
    </w:tbl>
    <w:p w:rsidR="005236AB" w:rsidRDefault="005236AB">
      <w:pPr>
        <w:spacing w:line="100" w:lineRule="atLeast"/>
        <w:jc w:val="center"/>
      </w:pPr>
    </w:p>
    <w:p w:rsidR="005236AB" w:rsidRDefault="005236AB">
      <w:pPr>
        <w:spacing w:line="100" w:lineRule="atLeast"/>
        <w:jc w:val="center"/>
      </w:pPr>
    </w:p>
    <w:p w:rsidR="005236AB" w:rsidRPr="00AE58F7" w:rsidRDefault="005236AB">
      <w:pPr>
        <w:spacing w:line="100" w:lineRule="atLeast"/>
        <w:jc w:val="center"/>
        <w:rPr>
          <w:rFonts w:ascii="Arial Black" w:hAnsi="Arial Black" w:cs="Arial Black"/>
          <w:b/>
          <w:color w:val="0033CC"/>
          <w:sz w:val="32"/>
          <w:szCs w:val="28"/>
          <w:u w:val="single"/>
        </w:rPr>
      </w:pPr>
      <w:r w:rsidRPr="00AE58F7">
        <w:rPr>
          <w:rFonts w:ascii="Arial Black" w:hAnsi="Arial Black" w:cs="Arial Black"/>
          <w:b/>
          <w:color w:val="0033CC"/>
          <w:sz w:val="32"/>
          <w:szCs w:val="28"/>
          <w:u w:val="single"/>
        </w:rPr>
        <w:lastRenderedPageBreak/>
        <w:t>GYMKHANA</w:t>
      </w:r>
    </w:p>
    <w:p w:rsidR="005236AB" w:rsidRPr="00AE58F7" w:rsidRDefault="005236AB">
      <w:pPr>
        <w:spacing w:line="100" w:lineRule="atLeast"/>
        <w:jc w:val="center"/>
        <w:rPr>
          <w:b/>
          <w:color w:val="FF0000"/>
          <w:sz w:val="28"/>
          <w:szCs w:val="28"/>
          <w:shd w:val="clear" w:color="auto" w:fill="FFFF00"/>
        </w:rPr>
      </w:pPr>
      <w:r w:rsidRPr="00AE58F7">
        <w:rPr>
          <w:rFonts w:ascii="Arial Black" w:hAnsi="Arial Black" w:cs="Arial Black"/>
          <w:b/>
          <w:color w:val="0033CC"/>
          <w:sz w:val="32"/>
          <w:szCs w:val="28"/>
          <w:u w:val="single"/>
        </w:rPr>
        <w:t>SUNDAY 28</w:t>
      </w:r>
      <w:r w:rsidRPr="00AE58F7">
        <w:rPr>
          <w:rFonts w:ascii="Arial Black" w:hAnsi="Arial Black" w:cs="Arial Black"/>
          <w:b/>
          <w:color w:val="0033CC"/>
          <w:sz w:val="32"/>
          <w:szCs w:val="28"/>
          <w:u w:val="single"/>
          <w:vertAlign w:val="superscript"/>
        </w:rPr>
        <w:t>TH</w:t>
      </w:r>
      <w:r w:rsidRPr="00AE58F7">
        <w:rPr>
          <w:rFonts w:ascii="Arial Black" w:hAnsi="Arial Black" w:cs="Arial Black"/>
          <w:b/>
          <w:color w:val="0033CC"/>
          <w:sz w:val="32"/>
          <w:szCs w:val="28"/>
          <w:u w:val="single"/>
        </w:rPr>
        <w:t xml:space="preserve"> JUNE 2015</w:t>
      </w:r>
    </w:p>
    <w:p w:rsidR="005236AB" w:rsidRDefault="005236AB" w:rsidP="009D1D23">
      <w:pPr>
        <w:spacing w:line="100" w:lineRule="atLeast"/>
        <w:jc w:val="center"/>
        <w:rPr>
          <w:b/>
          <w:sz w:val="24"/>
          <w:szCs w:val="28"/>
        </w:rPr>
      </w:pPr>
      <w:r>
        <w:rPr>
          <w:b/>
          <w:color w:val="FF0000"/>
          <w:sz w:val="28"/>
          <w:szCs w:val="28"/>
          <w:shd w:val="clear" w:color="auto" w:fill="FFFF00"/>
        </w:rPr>
        <w:t>EACH CLUB RESPONSIBLE FOR THEIR OWN GEAR CHECK</w:t>
      </w:r>
    </w:p>
    <w:p w:rsidR="005236AB" w:rsidRDefault="005236AB" w:rsidP="0031261F">
      <w:pPr>
        <w:spacing w:line="100" w:lineRule="atLeast"/>
        <w:rPr>
          <w:b/>
          <w:sz w:val="24"/>
          <w:szCs w:val="28"/>
        </w:rPr>
      </w:pPr>
      <w:r>
        <w:rPr>
          <w:b/>
          <w:sz w:val="24"/>
          <w:szCs w:val="28"/>
        </w:rPr>
        <w:t xml:space="preserve">Starting Time : </w:t>
      </w:r>
      <w:r>
        <w:rPr>
          <w:b/>
          <w:color w:val="FF0000"/>
          <w:sz w:val="24"/>
          <w:szCs w:val="28"/>
        </w:rPr>
        <w:t>8.30 am</w:t>
      </w:r>
      <w:r w:rsidR="009D1D23">
        <w:rPr>
          <w:b/>
          <w:sz w:val="24"/>
          <w:szCs w:val="28"/>
        </w:rPr>
        <w:t xml:space="preserve">                                                                                                                                                </w:t>
      </w:r>
      <w:r>
        <w:rPr>
          <w:b/>
          <w:sz w:val="24"/>
          <w:szCs w:val="28"/>
        </w:rPr>
        <w:t xml:space="preserve">Nominations : </w:t>
      </w:r>
      <w:r>
        <w:rPr>
          <w:b/>
          <w:color w:val="FF0000"/>
          <w:sz w:val="24"/>
          <w:szCs w:val="28"/>
        </w:rPr>
        <w:t xml:space="preserve">$15.00 </w:t>
      </w:r>
      <w:r w:rsidR="0031261F">
        <w:rPr>
          <w:sz w:val="24"/>
          <w:szCs w:val="28"/>
        </w:rPr>
        <w:t>A</w:t>
      </w:r>
      <w:r>
        <w:rPr>
          <w:sz w:val="24"/>
          <w:szCs w:val="28"/>
        </w:rPr>
        <w:t>ll nominations to be paid by 1 club official and all names on official entry form.</w:t>
      </w:r>
      <w:r w:rsidR="0031261F">
        <w:rPr>
          <w:sz w:val="24"/>
          <w:szCs w:val="28"/>
        </w:rPr>
        <w:t xml:space="preserve">               </w:t>
      </w:r>
      <w:r>
        <w:rPr>
          <w:sz w:val="24"/>
          <w:szCs w:val="28"/>
        </w:rPr>
        <w:t xml:space="preserve"> </w:t>
      </w:r>
      <w:r w:rsidR="0031261F">
        <w:rPr>
          <w:sz w:val="24"/>
          <w:szCs w:val="28"/>
        </w:rPr>
        <w:t xml:space="preserve">   </w:t>
      </w:r>
      <w:r>
        <w:rPr>
          <w:sz w:val="24"/>
          <w:szCs w:val="28"/>
        </w:rPr>
        <w:t>Horse Health Declarations to accompany nominations for every competitor.</w:t>
      </w:r>
    </w:p>
    <w:p w:rsidR="005236AB" w:rsidRDefault="000E5774">
      <w:pPr>
        <w:spacing w:line="100" w:lineRule="atLeast"/>
        <w:rPr>
          <w:b/>
          <w:color w:val="FF0000"/>
          <w:sz w:val="24"/>
          <w:szCs w:val="28"/>
        </w:rPr>
      </w:pPr>
      <w:r>
        <w:rPr>
          <w:b/>
          <w:sz w:val="24"/>
          <w:szCs w:val="28"/>
        </w:rPr>
        <w:t xml:space="preserve">Age </w:t>
      </w:r>
      <w:r w:rsidR="005236AB">
        <w:rPr>
          <w:b/>
          <w:sz w:val="24"/>
          <w:szCs w:val="28"/>
        </w:rPr>
        <w:t xml:space="preserve">Groups :  </w:t>
      </w:r>
      <w:r w:rsidR="005236AB">
        <w:rPr>
          <w:sz w:val="24"/>
          <w:szCs w:val="28"/>
        </w:rPr>
        <w:tab/>
      </w:r>
      <w:r w:rsidR="005236AB">
        <w:rPr>
          <w:sz w:val="24"/>
          <w:szCs w:val="28"/>
        </w:rPr>
        <w:tab/>
      </w:r>
      <w:r w:rsidR="005236AB">
        <w:rPr>
          <w:sz w:val="24"/>
          <w:szCs w:val="28"/>
        </w:rPr>
        <w:tab/>
      </w:r>
      <w:r w:rsidR="005236AB">
        <w:rPr>
          <w:sz w:val="24"/>
          <w:szCs w:val="28"/>
        </w:rPr>
        <w:tab/>
        <w:t xml:space="preserve">   </w:t>
      </w:r>
      <w:r w:rsidR="005236AB">
        <w:rPr>
          <w:sz w:val="24"/>
          <w:szCs w:val="28"/>
        </w:rPr>
        <w:tab/>
      </w:r>
      <w:r w:rsidR="005236AB">
        <w:rPr>
          <w:b/>
          <w:sz w:val="24"/>
          <w:szCs w:val="28"/>
        </w:rPr>
        <w:t>Events:</w:t>
      </w:r>
    </w:p>
    <w:p w:rsidR="005236AB" w:rsidRDefault="005236AB">
      <w:pPr>
        <w:spacing w:line="100" w:lineRule="atLeast"/>
        <w:rPr>
          <w:b/>
          <w:color w:val="FF0000"/>
          <w:sz w:val="24"/>
          <w:szCs w:val="28"/>
        </w:rPr>
      </w:pPr>
      <w:r>
        <w:rPr>
          <w:b/>
          <w:color w:val="FF0000"/>
          <w:sz w:val="24"/>
          <w:szCs w:val="28"/>
        </w:rPr>
        <w:t>A</w:t>
      </w:r>
      <w:r>
        <w:rPr>
          <w:color w:val="FF0000"/>
          <w:sz w:val="24"/>
          <w:szCs w:val="28"/>
        </w:rPr>
        <w:t xml:space="preserve"> </w:t>
      </w:r>
      <w:r>
        <w:rPr>
          <w:sz w:val="24"/>
          <w:szCs w:val="28"/>
        </w:rPr>
        <w:t>Assisted any age</w:t>
      </w:r>
      <w:r>
        <w:rPr>
          <w:sz w:val="24"/>
          <w:szCs w:val="28"/>
        </w:rPr>
        <w:tab/>
      </w:r>
      <w:r>
        <w:rPr>
          <w:sz w:val="24"/>
          <w:szCs w:val="28"/>
        </w:rPr>
        <w:tab/>
      </w:r>
      <w:r>
        <w:rPr>
          <w:sz w:val="24"/>
          <w:szCs w:val="28"/>
        </w:rPr>
        <w:tab/>
        <w:t xml:space="preserve">    </w:t>
      </w:r>
      <w:r>
        <w:rPr>
          <w:sz w:val="24"/>
          <w:szCs w:val="28"/>
        </w:rPr>
        <w:tab/>
        <w:t xml:space="preserve">1.March Past (all ages eligible)               </w:t>
      </w:r>
    </w:p>
    <w:p w:rsidR="005236AB" w:rsidRDefault="005236AB">
      <w:pPr>
        <w:spacing w:line="100" w:lineRule="atLeast"/>
        <w:jc w:val="both"/>
        <w:rPr>
          <w:b/>
          <w:color w:val="FF0000"/>
          <w:sz w:val="24"/>
          <w:szCs w:val="28"/>
        </w:rPr>
      </w:pPr>
      <w:r>
        <w:rPr>
          <w:b/>
          <w:color w:val="FF0000"/>
          <w:sz w:val="24"/>
          <w:szCs w:val="28"/>
        </w:rPr>
        <w:t xml:space="preserve">B </w:t>
      </w:r>
      <w:r>
        <w:rPr>
          <w:sz w:val="24"/>
          <w:szCs w:val="28"/>
        </w:rPr>
        <w:t xml:space="preserve">6 years &amp; under    </w:t>
      </w:r>
      <w:r>
        <w:rPr>
          <w:sz w:val="24"/>
          <w:szCs w:val="28"/>
        </w:rPr>
        <w:tab/>
        <w:t xml:space="preserve">                              </w:t>
      </w:r>
      <w:r>
        <w:rPr>
          <w:sz w:val="24"/>
          <w:szCs w:val="28"/>
        </w:rPr>
        <w:tab/>
        <w:t xml:space="preserve">2.Presentation  </w:t>
      </w:r>
      <w:r>
        <w:rPr>
          <w:color w:val="FF0000"/>
          <w:sz w:val="24"/>
          <w:szCs w:val="28"/>
        </w:rPr>
        <w:t xml:space="preserve">A – N                             </w:t>
      </w:r>
      <w:r>
        <w:rPr>
          <w:sz w:val="24"/>
          <w:szCs w:val="28"/>
        </w:rPr>
        <w:t xml:space="preserve">11.Sporting Figure 8   </w:t>
      </w:r>
      <w:r>
        <w:rPr>
          <w:color w:val="FF0000"/>
          <w:sz w:val="24"/>
          <w:szCs w:val="28"/>
        </w:rPr>
        <w:t>A - N</w:t>
      </w:r>
    </w:p>
    <w:p w:rsidR="005236AB" w:rsidRDefault="005236AB">
      <w:pPr>
        <w:rPr>
          <w:b/>
          <w:color w:val="FF0000"/>
          <w:sz w:val="24"/>
          <w:szCs w:val="28"/>
        </w:rPr>
      </w:pPr>
      <w:r>
        <w:rPr>
          <w:b/>
          <w:color w:val="FF0000"/>
          <w:sz w:val="24"/>
          <w:szCs w:val="28"/>
        </w:rPr>
        <w:t xml:space="preserve">C </w:t>
      </w:r>
      <w:r>
        <w:rPr>
          <w:sz w:val="24"/>
          <w:szCs w:val="28"/>
        </w:rPr>
        <w:t xml:space="preserve">7 years                                                     </w:t>
      </w:r>
      <w:r>
        <w:rPr>
          <w:sz w:val="24"/>
          <w:szCs w:val="28"/>
        </w:rPr>
        <w:tab/>
        <w:t xml:space="preserve">3.Rider Class    </w:t>
      </w:r>
      <w:r>
        <w:rPr>
          <w:color w:val="FF0000"/>
          <w:sz w:val="24"/>
          <w:szCs w:val="28"/>
        </w:rPr>
        <w:t xml:space="preserve">A – N                        </w:t>
      </w:r>
    </w:p>
    <w:p w:rsidR="005236AB" w:rsidRDefault="005236AB">
      <w:pPr>
        <w:spacing w:line="100" w:lineRule="atLeast"/>
        <w:rPr>
          <w:b/>
          <w:color w:val="FF0000"/>
          <w:sz w:val="24"/>
          <w:szCs w:val="28"/>
        </w:rPr>
      </w:pPr>
      <w:r>
        <w:rPr>
          <w:b/>
          <w:color w:val="FF0000"/>
          <w:sz w:val="24"/>
          <w:szCs w:val="28"/>
        </w:rPr>
        <w:t xml:space="preserve">D </w:t>
      </w:r>
      <w:r>
        <w:rPr>
          <w:sz w:val="24"/>
          <w:szCs w:val="28"/>
        </w:rPr>
        <w:t xml:space="preserve">8 years    </w:t>
      </w:r>
      <w:r>
        <w:rPr>
          <w:sz w:val="24"/>
          <w:szCs w:val="28"/>
        </w:rPr>
        <w:tab/>
      </w:r>
      <w:r>
        <w:rPr>
          <w:sz w:val="24"/>
          <w:szCs w:val="28"/>
        </w:rPr>
        <w:tab/>
        <w:t xml:space="preserve">                            </w:t>
      </w:r>
      <w:r>
        <w:rPr>
          <w:sz w:val="24"/>
          <w:szCs w:val="28"/>
        </w:rPr>
        <w:tab/>
        <w:t xml:space="preserve">4.Barrel Race    </w:t>
      </w:r>
      <w:r>
        <w:rPr>
          <w:color w:val="FF0000"/>
          <w:sz w:val="24"/>
          <w:szCs w:val="28"/>
        </w:rPr>
        <w:t>A – N</w:t>
      </w:r>
      <w:r>
        <w:rPr>
          <w:sz w:val="24"/>
          <w:szCs w:val="28"/>
        </w:rPr>
        <w:t xml:space="preserve">                                 </w:t>
      </w:r>
      <w:r w:rsidR="00CB4211">
        <w:rPr>
          <w:sz w:val="24"/>
          <w:szCs w:val="28"/>
        </w:rPr>
        <w:t>12</w:t>
      </w:r>
      <w:r>
        <w:rPr>
          <w:sz w:val="24"/>
          <w:szCs w:val="28"/>
        </w:rPr>
        <w:t xml:space="preserve">.Mug Race   </w:t>
      </w:r>
      <w:r>
        <w:rPr>
          <w:color w:val="FF0000"/>
          <w:sz w:val="24"/>
          <w:szCs w:val="28"/>
        </w:rPr>
        <w:t>A - N</w:t>
      </w:r>
    </w:p>
    <w:p w:rsidR="005236AB" w:rsidRDefault="005236AB">
      <w:pPr>
        <w:spacing w:line="100" w:lineRule="atLeast"/>
        <w:rPr>
          <w:b/>
          <w:color w:val="FF0000"/>
          <w:sz w:val="24"/>
          <w:szCs w:val="28"/>
        </w:rPr>
      </w:pPr>
      <w:r>
        <w:rPr>
          <w:b/>
          <w:color w:val="FF0000"/>
          <w:sz w:val="24"/>
          <w:szCs w:val="28"/>
        </w:rPr>
        <w:t xml:space="preserve">E </w:t>
      </w:r>
      <w:r>
        <w:rPr>
          <w:sz w:val="24"/>
          <w:szCs w:val="28"/>
        </w:rPr>
        <w:t xml:space="preserve">9 years  </w:t>
      </w:r>
      <w:r>
        <w:rPr>
          <w:sz w:val="24"/>
          <w:szCs w:val="28"/>
        </w:rPr>
        <w:tab/>
      </w:r>
      <w:r>
        <w:rPr>
          <w:sz w:val="24"/>
          <w:szCs w:val="28"/>
        </w:rPr>
        <w:tab/>
      </w:r>
      <w:r>
        <w:rPr>
          <w:b/>
          <w:color w:val="FF0000"/>
          <w:sz w:val="24"/>
          <w:szCs w:val="28"/>
        </w:rPr>
        <w:t xml:space="preserve"> </w:t>
      </w:r>
      <w:r>
        <w:rPr>
          <w:sz w:val="24"/>
          <w:szCs w:val="28"/>
        </w:rPr>
        <w:t xml:space="preserve">                            </w:t>
      </w:r>
      <w:r>
        <w:rPr>
          <w:sz w:val="24"/>
          <w:szCs w:val="28"/>
        </w:rPr>
        <w:tab/>
        <w:t xml:space="preserve">5.Bending Race   </w:t>
      </w:r>
      <w:r>
        <w:rPr>
          <w:color w:val="FF0000"/>
          <w:sz w:val="24"/>
          <w:szCs w:val="28"/>
        </w:rPr>
        <w:t xml:space="preserve">A – N                              </w:t>
      </w:r>
      <w:r w:rsidR="00CB4211">
        <w:rPr>
          <w:sz w:val="24"/>
          <w:szCs w:val="28"/>
        </w:rPr>
        <w:t>13</w:t>
      </w:r>
      <w:r>
        <w:rPr>
          <w:sz w:val="24"/>
          <w:szCs w:val="28"/>
        </w:rPr>
        <w:t xml:space="preserve">.Ben-Bar-Aft   </w:t>
      </w:r>
      <w:r>
        <w:rPr>
          <w:color w:val="FF0000"/>
          <w:sz w:val="24"/>
          <w:szCs w:val="28"/>
        </w:rPr>
        <w:t>A - N</w:t>
      </w:r>
    </w:p>
    <w:p w:rsidR="005236AB" w:rsidRDefault="005236AB">
      <w:pPr>
        <w:spacing w:line="100" w:lineRule="atLeast"/>
        <w:rPr>
          <w:b/>
          <w:color w:val="FF0000"/>
          <w:sz w:val="24"/>
          <w:szCs w:val="28"/>
        </w:rPr>
      </w:pPr>
      <w:r>
        <w:rPr>
          <w:b/>
          <w:color w:val="FF0000"/>
          <w:sz w:val="24"/>
          <w:szCs w:val="28"/>
        </w:rPr>
        <w:t xml:space="preserve">F </w:t>
      </w:r>
      <w:r>
        <w:rPr>
          <w:sz w:val="24"/>
          <w:szCs w:val="28"/>
        </w:rPr>
        <w:t xml:space="preserve">10 years  </w:t>
      </w:r>
      <w:r>
        <w:rPr>
          <w:sz w:val="24"/>
          <w:szCs w:val="28"/>
        </w:rPr>
        <w:tab/>
      </w:r>
      <w:r>
        <w:rPr>
          <w:sz w:val="24"/>
          <w:szCs w:val="28"/>
        </w:rPr>
        <w:tab/>
        <w:t xml:space="preserve">                            </w:t>
      </w:r>
      <w:r>
        <w:rPr>
          <w:sz w:val="24"/>
          <w:szCs w:val="28"/>
        </w:rPr>
        <w:tab/>
        <w:t xml:space="preserve">6.Flag Race    </w:t>
      </w:r>
      <w:r>
        <w:rPr>
          <w:color w:val="FF0000"/>
          <w:sz w:val="24"/>
          <w:szCs w:val="28"/>
        </w:rPr>
        <w:t xml:space="preserve">A – N                                    </w:t>
      </w:r>
      <w:r w:rsidR="00CB4211">
        <w:rPr>
          <w:sz w:val="24"/>
          <w:szCs w:val="28"/>
        </w:rPr>
        <w:t>14</w:t>
      </w:r>
      <w:r>
        <w:rPr>
          <w:sz w:val="24"/>
          <w:szCs w:val="28"/>
        </w:rPr>
        <w:t xml:space="preserve">.Millmerran Challenge    </w:t>
      </w:r>
      <w:r>
        <w:rPr>
          <w:color w:val="FF0000"/>
          <w:sz w:val="24"/>
          <w:szCs w:val="28"/>
        </w:rPr>
        <w:t>C - N</w:t>
      </w:r>
    </w:p>
    <w:p w:rsidR="005236AB" w:rsidRDefault="005236AB">
      <w:pPr>
        <w:spacing w:line="100" w:lineRule="atLeast"/>
        <w:rPr>
          <w:b/>
          <w:color w:val="FF0000"/>
          <w:sz w:val="24"/>
          <w:szCs w:val="28"/>
        </w:rPr>
      </w:pPr>
      <w:r>
        <w:rPr>
          <w:b/>
          <w:color w:val="FF0000"/>
          <w:sz w:val="24"/>
          <w:szCs w:val="28"/>
        </w:rPr>
        <w:t xml:space="preserve">G </w:t>
      </w:r>
      <w:r>
        <w:rPr>
          <w:sz w:val="24"/>
          <w:szCs w:val="28"/>
        </w:rPr>
        <w:t xml:space="preserve">11 years </w:t>
      </w:r>
      <w:r>
        <w:rPr>
          <w:sz w:val="24"/>
          <w:szCs w:val="28"/>
        </w:rPr>
        <w:tab/>
      </w:r>
      <w:r>
        <w:rPr>
          <w:sz w:val="24"/>
          <w:szCs w:val="28"/>
        </w:rPr>
        <w:tab/>
      </w:r>
      <w:r>
        <w:rPr>
          <w:b/>
          <w:color w:val="FF0000"/>
          <w:sz w:val="24"/>
          <w:szCs w:val="28"/>
        </w:rPr>
        <w:t xml:space="preserve">   </w:t>
      </w:r>
      <w:r>
        <w:rPr>
          <w:sz w:val="24"/>
          <w:szCs w:val="28"/>
        </w:rPr>
        <w:t xml:space="preserve">                         </w:t>
      </w:r>
      <w:r>
        <w:rPr>
          <w:sz w:val="24"/>
          <w:szCs w:val="28"/>
        </w:rPr>
        <w:tab/>
        <w:t xml:space="preserve">7.Wagon Wheel    </w:t>
      </w:r>
      <w:r>
        <w:rPr>
          <w:color w:val="FF0000"/>
          <w:sz w:val="24"/>
          <w:szCs w:val="28"/>
        </w:rPr>
        <w:t xml:space="preserve">A – N                                   </w:t>
      </w:r>
      <w:r>
        <w:rPr>
          <w:sz w:val="24"/>
          <w:szCs w:val="28"/>
        </w:rPr>
        <w:t>2 rings, no gate &lt; 13 yrs</w:t>
      </w:r>
    </w:p>
    <w:p w:rsidR="005236AB" w:rsidRDefault="005236AB">
      <w:pPr>
        <w:spacing w:line="100" w:lineRule="atLeast"/>
        <w:rPr>
          <w:b/>
          <w:color w:val="FF0000"/>
          <w:sz w:val="24"/>
          <w:szCs w:val="28"/>
        </w:rPr>
      </w:pPr>
      <w:r>
        <w:rPr>
          <w:b/>
          <w:color w:val="FF0000"/>
          <w:sz w:val="24"/>
          <w:szCs w:val="28"/>
        </w:rPr>
        <w:t xml:space="preserve">H </w:t>
      </w:r>
      <w:r>
        <w:rPr>
          <w:sz w:val="24"/>
          <w:szCs w:val="28"/>
        </w:rPr>
        <w:t xml:space="preserve">12 years  </w:t>
      </w:r>
      <w:r>
        <w:rPr>
          <w:sz w:val="24"/>
          <w:szCs w:val="28"/>
        </w:rPr>
        <w:tab/>
      </w:r>
      <w:r>
        <w:rPr>
          <w:sz w:val="24"/>
          <w:szCs w:val="28"/>
        </w:rPr>
        <w:tab/>
      </w:r>
      <w:r>
        <w:rPr>
          <w:b/>
          <w:color w:val="FF0000"/>
          <w:sz w:val="24"/>
          <w:szCs w:val="28"/>
        </w:rPr>
        <w:t xml:space="preserve"> </w:t>
      </w:r>
      <w:r>
        <w:rPr>
          <w:sz w:val="24"/>
          <w:szCs w:val="28"/>
        </w:rPr>
        <w:t xml:space="preserve">                           </w:t>
      </w:r>
      <w:r>
        <w:rPr>
          <w:sz w:val="24"/>
          <w:szCs w:val="28"/>
        </w:rPr>
        <w:tab/>
        <w:t xml:space="preserve">8.Bondfield Bend   </w:t>
      </w:r>
      <w:r>
        <w:rPr>
          <w:color w:val="FF0000"/>
          <w:sz w:val="24"/>
          <w:szCs w:val="28"/>
        </w:rPr>
        <w:t xml:space="preserve">D – N                         </w:t>
      </w:r>
      <w:r w:rsidR="00CB4211">
        <w:rPr>
          <w:sz w:val="24"/>
          <w:szCs w:val="28"/>
        </w:rPr>
        <w:t>15</w:t>
      </w:r>
      <w:r>
        <w:rPr>
          <w:sz w:val="24"/>
          <w:szCs w:val="28"/>
        </w:rPr>
        <w:t xml:space="preserve">a.AM7 </w:t>
      </w:r>
      <w:proofErr w:type="spellStart"/>
      <w:r>
        <w:rPr>
          <w:sz w:val="24"/>
          <w:szCs w:val="28"/>
        </w:rPr>
        <w:t>Showjump</w:t>
      </w:r>
      <w:proofErr w:type="spellEnd"/>
      <w:r>
        <w:rPr>
          <w:sz w:val="24"/>
          <w:szCs w:val="28"/>
        </w:rPr>
        <w:t xml:space="preserve">    </w:t>
      </w:r>
      <w:r>
        <w:rPr>
          <w:color w:val="FF0000"/>
          <w:sz w:val="24"/>
          <w:szCs w:val="28"/>
        </w:rPr>
        <w:t>I - N</w:t>
      </w:r>
    </w:p>
    <w:p w:rsidR="005236AB" w:rsidRDefault="005236AB">
      <w:pPr>
        <w:spacing w:line="100" w:lineRule="atLeast"/>
        <w:rPr>
          <w:b/>
          <w:color w:val="FF0000"/>
          <w:sz w:val="24"/>
          <w:szCs w:val="28"/>
        </w:rPr>
      </w:pPr>
      <w:r>
        <w:rPr>
          <w:b/>
          <w:color w:val="FF0000"/>
          <w:sz w:val="24"/>
          <w:szCs w:val="28"/>
        </w:rPr>
        <w:t xml:space="preserve">I </w:t>
      </w:r>
      <w:r>
        <w:rPr>
          <w:sz w:val="24"/>
          <w:szCs w:val="28"/>
        </w:rPr>
        <w:t xml:space="preserve">13 years </w:t>
      </w:r>
      <w:r>
        <w:rPr>
          <w:sz w:val="24"/>
          <w:szCs w:val="28"/>
        </w:rPr>
        <w:tab/>
      </w:r>
      <w:r>
        <w:rPr>
          <w:b/>
          <w:color w:val="FF0000"/>
          <w:sz w:val="24"/>
          <w:szCs w:val="28"/>
        </w:rPr>
        <w:t xml:space="preserve">  </w:t>
      </w:r>
      <w:r>
        <w:rPr>
          <w:sz w:val="24"/>
          <w:szCs w:val="28"/>
        </w:rPr>
        <w:t xml:space="preserve">                                       </w:t>
      </w:r>
      <w:r>
        <w:rPr>
          <w:sz w:val="24"/>
          <w:szCs w:val="28"/>
        </w:rPr>
        <w:tab/>
        <w:t xml:space="preserve">9.Cambooya Classic   </w:t>
      </w:r>
      <w:r>
        <w:rPr>
          <w:color w:val="FF0000"/>
          <w:sz w:val="24"/>
          <w:szCs w:val="28"/>
        </w:rPr>
        <w:t xml:space="preserve">A – N                     </w:t>
      </w:r>
      <w:r w:rsidR="00CB4211">
        <w:rPr>
          <w:sz w:val="24"/>
          <w:szCs w:val="28"/>
        </w:rPr>
        <w:t>15</w:t>
      </w:r>
      <w:r>
        <w:rPr>
          <w:sz w:val="24"/>
          <w:szCs w:val="28"/>
        </w:rPr>
        <w:t xml:space="preserve">b.A2 </w:t>
      </w:r>
      <w:proofErr w:type="spellStart"/>
      <w:r>
        <w:rPr>
          <w:sz w:val="24"/>
          <w:szCs w:val="28"/>
        </w:rPr>
        <w:t>Showjump</w:t>
      </w:r>
      <w:proofErr w:type="spellEnd"/>
      <w:r>
        <w:rPr>
          <w:sz w:val="24"/>
          <w:szCs w:val="28"/>
        </w:rPr>
        <w:t xml:space="preserve">   </w:t>
      </w:r>
      <w:r>
        <w:rPr>
          <w:color w:val="FF0000"/>
          <w:sz w:val="24"/>
          <w:szCs w:val="28"/>
        </w:rPr>
        <w:t>D - H</w:t>
      </w:r>
    </w:p>
    <w:p w:rsidR="005236AB" w:rsidRDefault="005236AB">
      <w:pPr>
        <w:spacing w:line="100" w:lineRule="atLeast"/>
        <w:rPr>
          <w:b/>
          <w:color w:val="FF0000"/>
          <w:sz w:val="24"/>
          <w:szCs w:val="28"/>
        </w:rPr>
      </w:pPr>
      <w:r>
        <w:rPr>
          <w:b/>
          <w:color w:val="FF0000"/>
          <w:sz w:val="24"/>
          <w:szCs w:val="28"/>
        </w:rPr>
        <w:t xml:space="preserve">J </w:t>
      </w:r>
      <w:r>
        <w:rPr>
          <w:sz w:val="24"/>
          <w:szCs w:val="28"/>
        </w:rPr>
        <w:t>14 years</w:t>
      </w:r>
      <w:r>
        <w:rPr>
          <w:sz w:val="24"/>
          <w:szCs w:val="28"/>
        </w:rPr>
        <w:tab/>
      </w:r>
      <w:r>
        <w:rPr>
          <w:sz w:val="24"/>
          <w:szCs w:val="28"/>
        </w:rPr>
        <w:tab/>
      </w:r>
      <w:r>
        <w:rPr>
          <w:b/>
          <w:color w:val="FF0000"/>
          <w:sz w:val="24"/>
          <w:szCs w:val="28"/>
        </w:rPr>
        <w:t xml:space="preserve">                                    </w:t>
      </w:r>
      <w:r w:rsidR="009D1D23">
        <w:rPr>
          <w:b/>
          <w:color w:val="FF0000"/>
          <w:sz w:val="24"/>
          <w:szCs w:val="28"/>
        </w:rPr>
        <w:t xml:space="preserve"> </w:t>
      </w:r>
      <w:r>
        <w:rPr>
          <w:b/>
          <w:color w:val="FF0000"/>
          <w:sz w:val="24"/>
          <w:szCs w:val="28"/>
        </w:rPr>
        <w:t xml:space="preserve"> </w:t>
      </w:r>
      <w:r>
        <w:rPr>
          <w:sz w:val="24"/>
          <w:szCs w:val="28"/>
        </w:rPr>
        <w:t>10.Scudda Ho</w:t>
      </w:r>
      <w:r>
        <w:rPr>
          <w:color w:val="FF0000"/>
          <w:sz w:val="24"/>
          <w:szCs w:val="28"/>
        </w:rPr>
        <w:t xml:space="preserve">   A - N </w:t>
      </w:r>
      <w:r>
        <w:rPr>
          <w:b/>
          <w:color w:val="FF0000"/>
          <w:sz w:val="24"/>
          <w:szCs w:val="28"/>
        </w:rPr>
        <w:t xml:space="preserve">                                  </w:t>
      </w:r>
      <w:r>
        <w:rPr>
          <w:sz w:val="24"/>
          <w:szCs w:val="28"/>
        </w:rPr>
        <w:t xml:space="preserve"> </w:t>
      </w:r>
      <w:r w:rsidR="00CB4211">
        <w:rPr>
          <w:sz w:val="24"/>
          <w:szCs w:val="28"/>
        </w:rPr>
        <w:t>16</w:t>
      </w:r>
      <w:r>
        <w:rPr>
          <w:sz w:val="24"/>
          <w:szCs w:val="28"/>
        </w:rPr>
        <w:t xml:space="preserve">.Lolly Race   </w:t>
      </w:r>
      <w:r w:rsidR="00D0582B">
        <w:rPr>
          <w:color w:val="FF0000"/>
          <w:sz w:val="24"/>
          <w:szCs w:val="28"/>
        </w:rPr>
        <w:t>A - C</w:t>
      </w:r>
      <w:r>
        <w:rPr>
          <w:color w:val="FF0000"/>
          <w:sz w:val="24"/>
          <w:szCs w:val="28"/>
        </w:rPr>
        <w:t xml:space="preserve">                                                              </w:t>
      </w:r>
    </w:p>
    <w:p w:rsidR="005236AB" w:rsidRDefault="005236AB">
      <w:pPr>
        <w:spacing w:line="100" w:lineRule="atLeast"/>
        <w:rPr>
          <w:b/>
          <w:color w:val="FF0000"/>
          <w:sz w:val="24"/>
          <w:szCs w:val="28"/>
        </w:rPr>
      </w:pPr>
      <w:r>
        <w:rPr>
          <w:b/>
          <w:color w:val="FF0000"/>
          <w:sz w:val="24"/>
          <w:szCs w:val="28"/>
        </w:rPr>
        <w:t xml:space="preserve">K </w:t>
      </w:r>
      <w:r>
        <w:rPr>
          <w:sz w:val="24"/>
          <w:szCs w:val="28"/>
        </w:rPr>
        <w:t xml:space="preserve">15 years </w:t>
      </w:r>
      <w:r>
        <w:rPr>
          <w:sz w:val="24"/>
          <w:szCs w:val="28"/>
        </w:rPr>
        <w:tab/>
      </w:r>
      <w:r>
        <w:rPr>
          <w:sz w:val="24"/>
          <w:szCs w:val="28"/>
        </w:rPr>
        <w:tab/>
      </w:r>
      <w:r>
        <w:rPr>
          <w:b/>
          <w:color w:val="FF0000"/>
          <w:sz w:val="24"/>
          <w:szCs w:val="28"/>
        </w:rPr>
        <w:t xml:space="preserve">   </w:t>
      </w:r>
      <w:r>
        <w:rPr>
          <w:sz w:val="24"/>
          <w:szCs w:val="28"/>
        </w:rPr>
        <w:t xml:space="preserve">     </w:t>
      </w:r>
    </w:p>
    <w:p w:rsidR="005236AB" w:rsidRDefault="005236AB">
      <w:pPr>
        <w:spacing w:line="100" w:lineRule="atLeast"/>
        <w:rPr>
          <w:b/>
          <w:color w:val="FF0000"/>
          <w:sz w:val="24"/>
          <w:szCs w:val="28"/>
        </w:rPr>
      </w:pPr>
      <w:r>
        <w:rPr>
          <w:b/>
          <w:color w:val="FF0000"/>
          <w:sz w:val="24"/>
          <w:szCs w:val="28"/>
        </w:rPr>
        <w:t xml:space="preserve">L </w:t>
      </w:r>
      <w:r>
        <w:rPr>
          <w:sz w:val="24"/>
          <w:szCs w:val="28"/>
        </w:rPr>
        <w:t xml:space="preserve">16 years </w:t>
      </w:r>
      <w:r>
        <w:rPr>
          <w:sz w:val="24"/>
          <w:szCs w:val="28"/>
        </w:rPr>
        <w:tab/>
      </w:r>
      <w:r>
        <w:rPr>
          <w:sz w:val="24"/>
          <w:szCs w:val="28"/>
        </w:rPr>
        <w:tab/>
      </w:r>
      <w:r>
        <w:rPr>
          <w:b/>
          <w:color w:val="FF0000"/>
          <w:sz w:val="24"/>
          <w:szCs w:val="28"/>
        </w:rPr>
        <w:t xml:space="preserve"> </w:t>
      </w:r>
      <w:r>
        <w:rPr>
          <w:sz w:val="24"/>
          <w:szCs w:val="28"/>
        </w:rPr>
        <w:t xml:space="preserve">       </w:t>
      </w:r>
      <w:r>
        <w:rPr>
          <w:b/>
          <w:sz w:val="24"/>
          <w:szCs w:val="28"/>
        </w:rPr>
        <w:t xml:space="preserve"> </w:t>
      </w:r>
    </w:p>
    <w:p w:rsidR="005236AB" w:rsidRDefault="005236AB">
      <w:pPr>
        <w:spacing w:line="100" w:lineRule="atLeast"/>
        <w:rPr>
          <w:b/>
          <w:color w:val="FF0000"/>
          <w:sz w:val="24"/>
          <w:szCs w:val="28"/>
        </w:rPr>
      </w:pPr>
      <w:r>
        <w:rPr>
          <w:b/>
          <w:color w:val="FF0000"/>
          <w:sz w:val="24"/>
          <w:szCs w:val="28"/>
        </w:rPr>
        <w:t xml:space="preserve">M </w:t>
      </w:r>
      <w:r>
        <w:rPr>
          <w:sz w:val="24"/>
          <w:szCs w:val="28"/>
        </w:rPr>
        <w:t>17 – U 26 years</w:t>
      </w:r>
      <w:r>
        <w:rPr>
          <w:sz w:val="24"/>
          <w:szCs w:val="28"/>
        </w:rPr>
        <w:tab/>
      </w:r>
      <w:r>
        <w:rPr>
          <w:b/>
          <w:color w:val="FF0000"/>
          <w:sz w:val="24"/>
          <w:szCs w:val="28"/>
        </w:rPr>
        <w:t xml:space="preserve"> </w:t>
      </w:r>
      <w:r>
        <w:rPr>
          <w:sz w:val="24"/>
          <w:szCs w:val="28"/>
        </w:rPr>
        <w:t xml:space="preserve">      </w:t>
      </w:r>
    </w:p>
    <w:p w:rsidR="005236AB" w:rsidRDefault="005236AB">
      <w:pPr>
        <w:spacing w:line="100" w:lineRule="atLeast"/>
        <w:rPr>
          <w:b/>
          <w:sz w:val="24"/>
          <w:szCs w:val="28"/>
        </w:rPr>
      </w:pPr>
      <w:r>
        <w:rPr>
          <w:b/>
          <w:color w:val="FF0000"/>
          <w:sz w:val="24"/>
          <w:szCs w:val="28"/>
        </w:rPr>
        <w:t xml:space="preserve">N </w:t>
      </w:r>
      <w:r>
        <w:rPr>
          <w:sz w:val="24"/>
          <w:szCs w:val="28"/>
        </w:rPr>
        <w:t xml:space="preserve">26 + years  </w:t>
      </w:r>
      <w:r>
        <w:rPr>
          <w:sz w:val="24"/>
          <w:szCs w:val="28"/>
        </w:rPr>
        <w:tab/>
      </w:r>
      <w:r>
        <w:rPr>
          <w:sz w:val="24"/>
          <w:szCs w:val="28"/>
        </w:rPr>
        <w:tab/>
      </w:r>
      <w:r>
        <w:rPr>
          <w:b/>
          <w:color w:val="FF0000"/>
          <w:sz w:val="24"/>
          <w:szCs w:val="28"/>
        </w:rPr>
        <w:t xml:space="preserve">   </w:t>
      </w:r>
      <w:r>
        <w:rPr>
          <w:sz w:val="24"/>
          <w:szCs w:val="28"/>
        </w:rPr>
        <w:t xml:space="preserve">                                          </w:t>
      </w:r>
    </w:p>
    <w:p w:rsidR="005236AB" w:rsidRDefault="0031261F">
      <w:pPr>
        <w:spacing w:line="100" w:lineRule="atLeast"/>
        <w:rPr>
          <w:b/>
          <w:sz w:val="24"/>
          <w:szCs w:val="28"/>
        </w:rPr>
      </w:pPr>
      <w:r>
        <w:rPr>
          <w:b/>
          <w:sz w:val="24"/>
          <w:szCs w:val="28"/>
        </w:rPr>
        <w:t>Ribbons</w:t>
      </w:r>
      <w:r>
        <w:rPr>
          <w:sz w:val="24"/>
          <w:szCs w:val="28"/>
        </w:rPr>
        <w:t>:</w:t>
      </w:r>
      <w:r w:rsidR="005236AB">
        <w:rPr>
          <w:sz w:val="24"/>
          <w:szCs w:val="28"/>
        </w:rPr>
        <w:t xml:space="preserve"> 1</w:t>
      </w:r>
      <w:r w:rsidR="005236AB">
        <w:rPr>
          <w:sz w:val="24"/>
          <w:szCs w:val="28"/>
          <w:vertAlign w:val="superscript"/>
        </w:rPr>
        <w:t>st</w:t>
      </w:r>
      <w:r w:rsidR="005236AB">
        <w:rPr>
          <w:sz w:val="24"/>
          <w:szCs w:val="28"/>
        </w:rPr>
        <w:t xml:space="preserve"> – 4</w:t>
      </w:r>
      <w:r w:rsidR="005236AB">
        <w:rPr>
          <w:sz w:val="24"/>
          <w:szCs w:val="28"/>
          <w:vertAlign w:val="superscript"/>
        </w:rPr>
        <w:t>th</w:t>
      </w:r>
      <w:r w:rsidR="005236AB">
        <w:rPr>
          <w:sz w:val="24"/>
          <w:szCs w:val="28"/>
        </w:rPr>
        <w:t xml:space="preserve"> each event                                                       </w:t>
      </w:r>
    </w:p>
    <w:p w:rsidR="005236AB" w:rsidRDefault="0031261F">
      <w:pPr>
        <w:spacing w:line="100" w:lineRule="atLeast"/>
        <w:rPr>
          <w:sz w:val="24"/>
          <w:szCs w:val="28"/>
        </w:rPr>
      </w:pPr>
      <w:r>
        <w:rPr>
          <w:b/>
          <w:sz w:val="24"/>
          <w:szCs w:val="28"/>
        </w:rPr>
        <w:t>Trophies</w:t>
      </w:r>
      <w:r>
        <w:rPr>
          <w:sz w:val="24"/>
          <w:szCs w:val="28"/>
        </w:rPr>
        <w:t>:</w:t>
      </w:r>
      <w:r w:rsidR="005236AB">
        <w:rPr>
          <w:sz w:val="24"/>
          <w:szCs w:val="28"/>
        </w:rPr>
        <w:t xml:space="preserve"> 1</w:t>
      </w:r>
      <w:r w:rsidR="005236AB">
        <w:rPr>
          <w:sz w:val="24"/>
          <w:szCs w:val="28"/>
          <w:vertAlign w:val="superscript"/>
        </w:rPr>
        <w:t>st</w:t>
      </w:r>
      <w:r w:rsidR="005236AB">
        <w:rPr>
          <w:sz w:val="24"/>
          <w:szCs w:val="28"/>
        </w:rPr>
        <w:t xml:space="preserve"> – 4</w:t>
      </w:r>
      <w:r w:rsidR="005236AB">
        <w:rPr>
          <w:sz w:val="24"/>
          <w:szCs w:val="28"/>
          <w:vertAlign w:val="superscript"/>
        </w:rPr>
        <w:t>th</w:t>
      </w:r>
      <w:r w:rsidR="005236AB">
        <w:rPr>
          <w:sz w:val="24"/>
          <w:szCs w:val="28"/>
        </w:rPr>
        <w:t xml:space="preserve"> each age group plus medallions for all unplaced in assisted group</w:t>
      </w:r>
      <w:r w:rsidR="00790B64">
        <w:rPr>
          <w:sz w:val="24"/>
          <w:szCs w:val="28"/>
        </w:rPr>
        <w:t>. Sponsored by Downer</w:t>
      </w:r>
      <w:r w:rsidR="005236AB">
        <w:rPr>
          <w:sz w:val="24"/>
          <w:szCs w:val="28"/>
        </w:rPr>
        <w:t xml:space="preserve">              </w:t>
      </w:r>
    </w:p>
    <w:p w:rsidR="005236AB" w:rsidRDefault="005236AB">
      <w:pPr>
        <w:spacing w:line="100" w:lineRule="atLeast"/>
        <w:rPr>
          <w:sz w:val="24"/>
          <w:szCs w:val="28"/>
        </w:rPr>
      </w:pPr>
      <w:r>
        <w:rPr>
          <w:sz w:val="24"/>
          <w:szCs w:val="28"/>
        </w:rPr>
        <w:t xml:space="preserve"> </w:t>
      </w:r>
      <w:r>
        <w:rPr>
          <w:b/>
          <w:sz w:val="24"/>
          <w:szCs w:val="28"/>
        </w:rPr>
        <w:t xml:space="preserve">Sashes &amp; </w:t>
      </w:r>
      <w:r w:rsidR="0031261F">
        <w:rPr>
          <w:b/>
          <w:sz w:val="24"/>
          <w:szCs w:val="28"/>
        </w:rPr>
        <w:t>Trophies</w:t>
      </w:r>
      <w:r w:rsidR="0031261F">
        <w:rPr>
          <w:sz w:val="24"/>
          <w:szCs w:val="28"/>
        </w:rPr>
        <w:t>:</w:t>
      </w:r>
      <w:r>
        <w:rPr>
          <w:sz w:val="24"/>
          <w:szCs w:val="28"/>
        </w:rPr>
        <w:t xml:space="preserve"> Champion boy &amp; girl 7 -16 years gaining highest points. Donated by Ergon Energy</w:t>
      </w:r>
    </w:p>
    <w:p w:rsidR="005236AB" w:rsidRDefault="005236AB">
      <w:pPr>
        <w:spacing w:line="100" w:lineRule="atLeast"/>
        <w:rPr>
          <w:sz w:val="24"/>
          <w:szCs w:val="28"/>
        </w:rPr>
      </w:pPr>
      <w:r>
        <w:rPr>
          <w:sz w:val="24"/>
          <w:szCs w:val="28"/>
        </w:rPr>
        <w:t xml:space="preserve"> </w:t>
      </w:r>
      <w:r>
        <w:rPr>
          <w:b/>
          <w:sz w:val="24"/>
          <w:szCs w:val="28"/>
        </w:rPr>
        <w:t xml:space="preserve">Millmerran Pony Club Patrons Shield: </w:t>
      </w:r>
      <w:r>
        <w:rPr>
          <w:sz w:val="24"/>
          <w:szCs w:val="28"/>
        </w:rPr>
        <w:t>Club with 3 or more competitors with highest average points</w:t>
      </w:r>
      <w:r w:rsidR="00A818F6">
        <w:rPr>
          <w:sz w:val="24"/>
          <w:szCs w:val="28"/>
        </w:rPr>
        <w:t xml:space="preserve"> (seniors &amp; assisted not eligible)</w:t>
      </w:r>
    </w:p>
    <w:p w:rsidR="005236AB" w:rsidRDefault="005236AB">
      <w:pPr>
        <w:spacing w:line="100" w:lineRule="atLeast"/>
        <w:rPr>
          <w:sz w:val="24"/>
          <w:szCs w:val="28"/>
        </w:rPr>
      </w:pPr>
      <w:r>
        <w:rPr>
          <w:sz w:val="24"/>
          <w:szCs w:val="28"/>
        </w:rPr>
        <w:t xml:space="preserve"> </w:t>
      </w:r>
      <w:r>
        <w:rPr>
          <w:b/>
          <w:sz w:val="24"/>
          <w:szCs w:val="28"/>
        </w:rPr>
        <w:t xml:space="preserve">Gwen Houston Memorial Trophy: </w:t>
      </w:r>
      <w:r>
        <w:rPr>
          <w:sz w:val="24"/>
          <w:szCs w:val="28"/>
        </w:rPr>
        <w:t>For Millmerran junior rider under 17 gaining highest po</w:t>
      </w:r>
      <w:r w:rsidR="00790B64">
        <w:rPr>
          <w:sz w:val="24"/>
          <w:szCs w:val="28"/>
        </w:rPr>
        <w:t>ints in a group of 4 or more.</w:t>
      </w:r>
      <w:r>
        <w:rPr>
          <w:sz w:val="24"/>
          <w:szCs w:val="28"/>
        </w:rPr>
        <w:t xml:space="preserve"> Donated by Gwen’s Family   </w:t>
      </w:r>
    </w:p>
    <w:p w:rsidR="005236AB" w:rsidRDefault="005236AB">
      <w:pPr>
        <w:spacing w:line="100" w:lineRule="atLeast"/>
        <w:rPr>
          <w:sz w:val="24"/>
          <w:szCs w:val="28"/>
        </w:rPr>
      </w:pPr>
      <w:r>
        <w:rPr>
          <w:sz w:val="24"/>
          <w:szCs w:val="28"/>
        </w:rPr>
        <w:t xml:space="preserve"> </w:t>
      </w:r>
      <w:r>
        <w:rPr>
          <w:b/>
          <w:sz w:val="24"/>
          <w:szCs w:val="28"/>
        </w:rPr>
        <w:t xml:space="preserve">Current Patron’s Trophy: </w:t>
      </w:r>
      <w:r>
        <w:rPr>
          <w:sz w:val="24"/>
          <w:szCs w:val="28"/>
        </w:rPr>
        <w:t>For Millmerran junior rider under 17 gaining highes</w:t>
      </w:r>
      <w:r w:rsidR="00790B64">
        <w:rPr>
          <w:sz w:val="24"/>
          <w:szCs w:val="28"/>
        </w:rPr>
        <w:t xml:space="preserve">t points not receiving a trophy.  Donated </w:t>
      </w:r>
      <w:r>
        <w:rPr>
          <w:sz w:val="24"/>
          <w:szCs w:val="28"/>
        </w:rPr>
        <w:t xml:space="preserve">by Club Patron, Mr. John Moffatt    </w:t>
      </w:r>
    </w:p>
    <w:p w:rsidR="005236AB" w:rsidRDefault="005236AB">
      <w:pPr>
        <w:spacing w:line="100" w:lineRule="atLeast"/>
        <w:rPr>
          <w:b/>
          <w:sz w:val="24"/>
          <w:szCs w:val="28"/>
        </w:rPr>
      </w:pPr>
      <w:r>
        <w:rPr>
          <w:sz w:val="24"/>
          <w:szCs w:val="28"/>
        </w:rPr>
        <w:t xml:space="preserve"> </w:t>
      </w:r>
      <w:r>
        <w:rPr>
          <w:b/>
          <w:sz w:val="24"/>
          <w:szCs w:val="28"/>
        </w:rPr>
        <w:t xml:space="preserve">Trophy: </w:t>
      </w:r>
      <w:r>
        <w:rPr>
          <w:sz w:val="24"/>
          <w:szCs w:val="28"/>
        </w:rPr>
        <w:t>For fastest barrel race 12 years &amp; under. Donated by Millmerran Bakery</w:t>
      </w:r>
    </w:p>
    <w:p w:rsidR="005236AB" w:rsidRDefault="005236AB">
      <w:pPr>
        <w:spacing w:line="100" w:lineRule="atLeast"/>
        <w:rPr>
          <w:sz w:val="24"/>
          <w:szCs w:val="28"/>
        </w:rPr>
      </w:pPr>
      <w:r>
        <w:rPr>
          <w:b/>
          <w:sz w:val="24"/>
          <w:szCs w:val="28"/>
        </w:rPr>
        <w:t xml:space="preserve"> Trophy: </w:t>
      </w:r>
      <w:r>
        <w:rPr>
          <w:sz w:val="24"/>
          <w:szCs w:val="28"/>
        </w:rPr>
        <w:t xml:space="preserve">For fastest barrel race 13 – 16 years. Donated by Millmerran Rural Agencies    </w:t>
      </w:r>
    </w:p>
    <w:p w:rsidR="005236AB" w:rsidRDefault="005236AB">
      <w:pPr>
        <w:spacing w:line="100" w:lineRule="atLeast"/>
      </w:pPr>
      <w:r>
        <w:rPr>
          <w:sz w:val="24"/>
          <w:szCs w:val="28"/>
        </w:rPr>
        <w:t xml:space="preserve">                                                                                                                                                                                                                </w:t>
      </w:r>
    </w:p>
    <w:p w:rsidR="005236AB" w:rsidRDefault="00AE58F7">
      <w:pPr>
        <w:jc w:val="center"/>
        <w:rPr>
          <w:sz w:val="20"/>
          <w:szCs w:val="20"/>
        </w:rPr>
      </w:pPr>
      <w:r>
        <w:rPr>
          <w:noProof/>
          <w:lang w:eastAsia="en-AU"/>
        </w:rPr>
        <w:lastRenderedPageBreak/>
        <w:drawing>
          <wp:anchor distT="0" distB="0" distL="0" distR="0" simplePos="0" relativeHeight="251657728" behindDoc="0" locked="0" layoutInCell="1" allowOverlap="1">
            <wp:simplePos x="0" y="0"/>
            <wp:positionH relativeFrom="column">
              <wp:align>center</wp:align>
            </wp:positionH>
            <wp:positionV relativeFrom="paragraph">
              <wp:posOffset>-63500</wp:posOffset>
            </wp:positionV>
            <wp:extent cx="4378960" cy="34823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8960" cy="3482340"/>
                    </a:xfrm>
                    <a:prstGeom prst="rect">
                      <a:avLst/>
                    </a:prstGeom>
                    <a:solidFill>
                      <a:srgbClr val="FFFFFF"/>
                    </a:solidFill>
                    <a:ln>
                      <a:noFill/>
                    </a:ln>
                  </pic:spPr>
                </pic:pic>
              </a:graphicData>
            </a:graphic>
          </wp:anchor>
        </w:drawing>
      </w:r>
      <w:r w:rsidR="005236AB">
        <w:rPr>
          <w:b/>
          <w:i/>
          <w:sz w:val="32"/>
          <w:szCs w:val="32"/>
          <w:u w:val="single"/>
        </w:rPr>
        <w:t>CONDITIONS</w:t>
      </w:r>
    </w:p>
    <w:p w:rsidR="005236AB" w:rsidRPr="009D1D23" w:rsidRDefault="009D1D23" w:rsidP="009D1D23">
      <w:pPr>
        <w:numPr>
          <w:ilvl w:val="0"/>
          <w:numId w:val="2"/>
        </w:numPr>
        <w:tabs>
          <w:tab w:val="clear" w:pos="1080"/>
          <w:tab w:val="left" w:pos="851"/>
        </w:tabs>
        <w:spacing w:line="100" w:lineRule="atLeast"/>
      </w:pPr>
      <w:r>
        <w:t xml:space="preserve">    </w:t>
      </w:r>
      <w:r w:rsidR="005236AB" w:rsidRPr="009D1D23">
        <w:t>Disclaimer:  Neither the organizing committee nor the PCAQ  Inc., nor the  Millmerran Showgrounds Committee  accepts any liability for any damages, illness, accident or injury to horse, owners, riders, spectators or any other persons whatsoever.</w:t>
      </w:r>
    </w:p>
    <w:p w:rsidR="005236AB" w:rsidRPr="009D1D23" w:rsidRDefault="005236AB">
      <w:pPr>
        <w:numPr>
          <w:ilvl w:val="0"/>
          <w:numId w:val="2"/>
        </w:numPr>
        <w:tabs>
          <w:tab w:val="left" w:pos="1080"/>
        </w:tabs>
        <w:spacing w:line="100" w:lineRule="atLeast"/>
      </w:pPr>
      <w:r w:rsidRPr="009D1D23">
        <w:t xml:space="preserve">For Pony Clubs affiliated with PCAQ and all events according to </w:t>
      </w:r>
      <w:r w:rsidR="009A79EC">
        <w:t>PCAQ rule &amp; gear check book 2015</w:t>
      </w:r>
      <w:r w:rsidRPr="009D1D23">
        <w:t>.</w:t>
      </w:r>
    </w:p>
    <w:p w:rsidR="005236AB" w:rsidRPr="009D1D23" w:rsidRDefault="005236AB">
      <w:pPr>
        <w:numPr>
          <w:ilvl w:val="0"/>
          <w:numId w:val="2"/>
        </w:numPr>
        <w:tabs>
          <w:tab w:val="left" w:pos="1080"/>
        </w:tabs>
        <w:spacing w:line="100" w:lineRule="atLeast"/>
      </w:pPr>
      <w:r w:rsidRPr="009D1D23">
        <w:t>Competitors leaving their group without permission of the steward or riding in a dangerous manner anywhere on the ground will be disqualified for the day.</w:t>
      </w:r>
    </w:p>
    <w:p w:rsidR="005236AB" w:rsidRPr="009D1D23" w:rsidRDefault="005236AB">
      <w:pPr>
        <w:numPr>
          <w:ilvl w:val="0"/>
          <w:numId w:val="2"/>
        </w:numPr>
        <w:tabs>
          <w:tab w:val="left" w:pos="1080"/>
        </w:tabs>
        <w:spacing w:line="100" w:lineRule="atLeast"/>
      </w:pPr>
      <w:r w:rsidRPr="009D1D23">
        <w:t>No outside assistance to be given to unaided competitors.</w:t>
      </w:r>
      <w:r w:rsidR="00AE0B76">
        <w:t xml:space="preserve"> Led horses to be led from the shoulder.</w:t>
      </w:r>
    </w:p>
    <w:p w:rsidR="005236AB" w:rsidRPr="009D1D23" w:rsidRDefault="005236AB">
      <w:pPr>
        <w:numPr>
          <w:ilvl w:val="0"/>
          <w:numId w:val="2"/>
        </w:numPr>
        <w:tabs>
          <w:tab w:val="left" w:pos="1080"/>
        </w:tabs>
        <w:spacing w:line="100" w:lineRule="atLeast"/>
      </w:pPr>
      <w:r w:rsidRPr="009D1D23">
        <w:t xml:space="preserve">Senior and aided </w:t>
      </w:r>
      <w:r w:rsidR="0031261F" w:rsidRPr="009D1D23">
        <w:t>classes’</w:t>
      </w:r>
      <w:r w:rsidRPr="009D1D23">
        <w:t xml:space="preserve"> points do not count toward the club scores.</w:t>
      </w:r>
    </w:p>
    <w:p w:rsidR="005236AB" w:rsidRPr="009D1D23" w:rsidRDefault="005236AB">
      <w:pPr>
        <w:numPr>
          <w:ilvl w:val="0"/>
          <w:numId w:val="2"/>
        </w:numPr>
        <w:tabs>
          <w:tab w:val="left" w:pos="1080"/>
        </w:tabs>
        <w:spacing w:line="100" w:lineRule="atLeast"/>
      </w:pPr>
      <w:r w:rsidRPr="009D1D23">
        <w:t xml:space="preserve">One senior member from each club will form the disputes committee and </w:t>
      </w:r>
      <w:r w:rsidR="0031261F" w:rsidRPr="009D1D23">
        <w:t>its</w:t>
      </w:r>
      <w:r w:rsidRPr="009D1D23">
        <w:t xml:space="preserve"> decision will be final.  A fee of $30.00 is to be lodged with the protest within 30 minutes of the conclusion of the event.</w:t>
      </w:r>
    </w:p>
    <w:p w:rsidR="005236AB" w:rsidRPr="009D1D23" w:rsidRDefault="005236AB">
      <w:pPr>
        <w:numPr>
          <w:ilvl w:val="0"/>
          <w:numId w:val="2"/>
        </w:numPr>
        <w:tabs>
          <w:tab w:val="left" w:pos="1080"/>
        </w:tabs>
        <w:spacing w:line="100" w:lineRule="atLeast"/>
      </w:pPr>
      <w:r w:rsidRPr="009D1D23">
        <w:t>The organizing club reserves the right to alter, restrict, omit or add to the events or conditions if deemed necessary.</w:t>
      </w:r>
    </w:p>
    <w:p w:rsidR="005236AB" w:rsidRPr="009D1D23" w:rsidRDefault="005236AB">
      <w:pPr>
        <w:numPr>
          <w:ilvl w:val="0"/>
          <w:numId w:val="2"/>
        </w:numPr>
        <w:tabs>
          <w:tab w:val="left" w:pos="1080"/>
        </w:tabs>
        <w:spacing w:line="100" w:lineRule="atLeast"/>
      </w:pPr>
      <w:r w:rsidRPr="009D1D23">
        <w:t>Judges decision is final</w:t>
      </w:r>
    </w:p>
    <w:p w:rsidR="005236AB" w:rsidRPr="009D1D23" w:rsidRDefault="005236AB">
      <w:pPr>
        <w:numPr>
          <w:ilvl w:val="0"/>
          <w:numId w:val="2"/>
        </w:numPr>
        <w:tabs>
          <w:tab w:val="left" w:pos="1080"/>
        </w:tabs>
        <w:spacing w:line="100" w:lineRule="atLeast"/>
      </w:pPr>
      <w:r w:rsidRPr="009D1D23">
        <w:t>Member must wear full uni</w:t>
      </w:r>
      <w:r w:rsidR="002A3E11">
        <w:t>form and helmets – equestrian helmet AS/NZ 3838, EN 138</w:t>
      </w:r>
      <w:r w:rsidR="009942BB">
        <w:t xml:space="preserve">4 or ASTM F1163 </w:t>
      </w:r>
      <w:r w:rsidR="002A3E11">
        <w:t xml:space="preserve">with an effective chin strap </w:t>
      </w:r>
      <w:r w:rsidRPr="009D1D23">
        <w:t>and boot</w:t>
      </w:r>
      <w:r w:rsidR="009942BB">
        <w:t>s as per rule book March 2015</w:t>
      </w:r>
      <w:r w:rsidRPr="009D1D23">
        <w:t>.</w:t>
      </w:r>
    </w:p>
    <w:p w:rsidR="005236AB" w:rsidRPr="009D1D23" w:rsidRDefault="005236AB">
      <w:pPr>
        <w:numPr>
          <w:ilvl w:val="0"/>
          <w:numId w:val="2"/>
        </w:numPr>
        <w:tabs>
          <w:tab w:val="left" w:pos="1080"/>
        </w:tabs>
        <w:spacing w:line="100" w:lineRule="atLeast"/>
      </w:pPr>
      <w:r w:rsidRPr="009D1D23">
        <w:t>Pony Club uniform strictly adhered to (</w:t>
      </w:r>
      <w:r w:rsidRPr="009D1D23">
        <w:rPr>
          <w:color w:val="FF0000"/>
          <w:shd w:val="clear" w:color="auto" w:fill="FFFF00"/>
        </w:rPr>
        <w:t>NO BLUE JEANS ALLOWED</w:t>
      </w:r>
      <w:r w:rsidRPr="009D1D23">
        <w:t>)</w:t>
      </w:r>
    </w:p>
    <w:p w:rsidR="005236AB" w:rsidRPr="009D1D23" w:rsidRDefault="005236AB">
      <w:pPr>
        <w:numPr>
          <w:ilvl w:val="0"/>
          <w:numId w:val="2"/>
        </w:numPr>
        <w:tabs>
          <w:tab w:val="left" w:pos="1080"/>
        </w:tabs>
        <w:spacing w:line="100" w:lineRule="atLeast"/>
      </w:pPr>
      <w:r w:rsidRPr="009D1D23">
        <w:t xml:space="preserve">Dressage &amp; Campdraft events are run separately </w:t>
      </w:r>
      <w:r w:rsidR="0031261F" w:rsidRPr="009D1D23">
        <w:t>i.e.</w:t>
      </w:r>
      <w:r w:rsidRPr="009D1D23">
        <w:t xml:space="preserve"> riders may compete on different horses for each event.</w:t>
      </w:r>
    </w:p>
    <w:p w:rsidR="005236AB" w:rsidRPr="009D1D23" w:rsidRDefault="005236AB">
      <w:pPr>
        <w:numPr>
          <w:ilvl w:val="0"/>
          <w:numId w:val="2"/>
        </w:numPr>
        <w:tabs>
          <w:tab w:val="left" w:pos="1080"/>
        </w:tabs>
        <w:spacing w:line="100" w:lineRule="atLeast"/>
      </w:pPr>
      <w:r w:rsidRPr="009D1D23">
        <w:t>Callers allowed for dressage tests.</w:t>
      </w:r>
    </w:p>
    <w:p w:rsidR="005236AB" w:rsidRPr="009D1D23" w:rsidRDefault="005236AB">
      <w:pPr>
        <w:spacing w:line="100" w:lineRule="atLeast"/>
        <w:ind w:left="360"/>
      </w:pPr>
      <w:r w:rsidRPr="009D1D23">
        <w:t xml:space="preserve">13          </w:t>
      </w:r>
      <w:r w:rsidRPr="009D1D23">
        <w:rPr>
          <w:b/>
          <w:bCs/>
          <w:color w:val="FF0000"/>
          <w:u w:val="single"/>
          <w:shd w:val="clear" w:color="auto" w:fill="FFFF00"/>
        </w:rPr>
        <w:t xml:space="preserve">Dogs must be kept restrained on a leash at all times.  </w:t>
      </w:r>
    </w:p>
    <w:p w:rsidR="005236AB" w:rsidRPr="009D1D23" w:rsidRDefault="005236AB">
      <w:pPr>
        <w:spacing w:line="100" w:lineRule="atLeast"/>
        <w:ind w:left="1080" w:hanging="720"/>
        <w:jc w:val="both"/>
      </w:pPr>
      <w:r w:rsidRPr="009D1D23">
        <w:t xml:space="preserve">14.     </w:t>
      </w:r>
      <w:r w:rsidRPr="009D1D23">
        <w:tab/>
        <w:t>Full pony club uniform to be worn for presentations.  Riders must be present to accept the award otherwise it will be forfeited. Organizers, at their discretion have the right to waive this requirement.</w:t>
      </w:r>
      <w:r w:rsidRPr="009D1D23">
        <w:tab/>
      </w:r>
    </w:p>
    <w:p w:rsidR="005236AB" w:rsidRPr="009D1D23" w:rsidRDefault="005236AB">
      <w:pPr>
        <w:numPr>
          <w:ilvl w:val="0"/>
          <w:numId w:val="4"/>
        </w:numPr>
        <w:spacing w:line="100" w:lineRule="atLeast"/>
        <w:rPr>
          <w:b/>
          <w:bCs/>
          <w:color w:val="FF0000"/>
        </w:rPr>
      </w:pPr>
      <w:r w:rsidRPr="009D1D23">
        <w:t xml:space="preserve">       Stables &amp; camping areas must be left free of rubbish and manure.</w:t>
      </w:r>
    </w:p>
    <w:p w:rsidR="005236AB" w:rsidRPr="009D1D23" w:rsidRDefault="005236AB">
      <w:pPr>
        <w:numPr>
          <w:ilvl w:val="0"/>
          <w:numId w:val="4"/>
        </w:numPr>
        <w:spacing w:line="100" w:lineRule="atLeast"/>
      </w:pPr>
      <w:r w:rsidRPr="009D1D23">
        <w:rPr>
          <w:b/>
          <w:bCs/>
          <w:color w:val="FF0000"/>
        </w:rPr>
        <w:t xml:space="preserve">       </w:t>
      </w:r>
      <w:r w:rsidRPr="009D1D23">
        <w:rPr>
          <w:b/>
          <w:bCs/>
          <w:color w:val="FF0000"/>
          <w:shd w:val="clear" w:color="auto" w:fill="FFFF00"/>
        </w:rPr>
        <w:t>ONLY COMPETITORS AND OFFICIALS TO BE IN COMPETITION ARENA.</w:t>
      </w:r>
    </w:p>
    <w:p w:rsidR="005236AB" w:rsidRDefault="005236AB">
      <w:pPr>
        <w:spacing w:line="100" w:lineRule="atLeast"/>
      </w:pPr>
    </w:p>
    <w:p w:rsidR="005236AB" w:rsidRPr="00AE58F7" w:rsidRDefault="005236AB">
      <w:pPr>
        <w:tabs>
          <w:tab w:val="left" w:pos="900"/>
        </w:tabs>
        <w:spacing w:line="100" w:lineRule="atLeast"/>
        <w:jc w:val="center"/>
        <w:rPr>
          <w:b/>
          <w:color w:val="0033CC"/>
          <w:sz w:val="32"/>
          <w:szCs w:val="28"/>
          <w:u w:val="single"/>
        </w:rPr>
      </w:pPr>
    </w:p>
    <w:p w:rsidR="005236AB" w:rsidRPr="00AE58F7" w:rsidRDefault="005236AB">
      <w:pPr>
        <w:tabs>
          <w:tab w:val="left" w:pos="900"/>
        </w:tabs>
        <w:spacing w:line="100" w:lineRule="atLeast"/>
        <w:jc w:val="center"/>
        <w:rPr>
          <w:b/>
          <w:sz w:val="32"/>
          <w:szCs w:val="28"/>
        </w:rPr>
      </w:pPr>
      <w:r w:rsidRPr="00AE58F7">
        <w:rPr>
          <w:b/>
          <w:color w:val="0033CC"/>
          <w:sz w:val="32"/>
          <w:szCs w:val="28"/>
          <w:u w:val="single"/>
        </w:rPr>
        <w:t>MILLMERRAN PONY CLUB GYMKHANA NOMINATIONS</w:t>
      </w:r>
    </w:p>
    <w:p w:rsidR="005236AB" w:rsidRDefault="005236AB">
      <w:pPr>
        <w:tabs>
          <w:tab w:val="left" w:pos="900"/>
        </w:tabs>
        <w:spacing w:line="100" w:lineRule="atLeast"/>
        <w:rPr>
          <w:b/>
          <w:sz w:val="24"/>
          <w:szCs w:val="24"/>
        </w:rPr>
      </w:pPr>
      <w:r>
        <w:rPr>
          <w:b/>
          <w:sz w:val="32"/>
          <w:szCs w:val="28"/>
        </w:rPr>
        <w:t xml:space="preserve">      </w:t>
      </w:r>
      <w:r w:rsidR="0031261F">
        <w:rPr>
          <w:b/>
          <w:sz w:val="32"/>
          <w:szCs w:val="28"/>
          <w:u w:val="single"/>
        </w:rPr>
        <w:t>CLUB: _</w:t>
      </w:r>
      <w:r>
        <w:rPr>
          <w:b/>
          <w:sz w:val="32"/>
          <w:szCs w:val="28"/>
          <w:u w:val="single"/>
        </w:rPr>
        <w:t>______________________________________</w:t>
      </w:r>
    </w:p>
    <w:tbl>
      <w:tblPr>
        <w:tblW w:w="0" w:type="auto"/>
        <w:tblInd w:w="387" w:type="dxa"/>
        <w:tblLayout w:type="fixed"/>
        <w:tblLook w:val="0000"/>
      </w:tblPr>
      <w:tblGrid>
        <w:gridCol w:w="1134"/>
        <w:gridCol w:w="7938"/>
        <w:gridCol w:w="850"/>
        <w:gridCol w:w="1003"/>
      </w:tblGrid>
      <w:tr w:rsidR="005236AB">
        <w:tc>
          <w:tcPr>
            <w:tcW w:w="1134" w:type="dxa"/>
            <w:tcBorders>
              <w:top w:val="single" w:sz="4" w:space="0" w:color="000000"/>
              <w:left w:val="single" w:sz="4" w:space="0" w:color="000000"/>
              <w:bottom w:val="single" w:sz="4" w:space="0" w:color="000000"/>
            </w:tcBorders>
            <w:shd w:val="clear" w:color="auto" w:fill="auto"/>
            <w:vAlign w:val="center"/>
          </w:tcPr>
          <w:p w:rsidR="005236AB" w:rsidRDefault="005236AB">
            <w:pPr>
              <w:tabs>
                <w:tab w:val="left" w:pos="900"/>
              </w:tabs>
              <w:spacing w:line="240" w:lineRule="auto"/>
              <w:jc w:val="center"/>
              <w:rPr>
                <w:b/>
                <w:sz w:val="24"/>
                <w:szCs w:val="24"/>
              </w:rPr>
            </w:pPr>
            <w:r>
              <w:rPr>
                <w:b/>
                <w:sz w:val="24"/>
                <w:szCs w:val="24"/>
              </w:rPr>
              <w:t>Age</w:t>
            </w:r>
          </w:p>
          <w:p w:rsidR="005236AB" w:rsidRDefault="005236AB">
            <w:pPr>
              <w:tabs>
                <w:tab w:val="left" w:pos="900"/>
              </w:tabs>
              <w:spacing w:line="240" w:lineRule="auto"/>
              <w:jc w:val="center"/>
              <w:rPr>
                <w:b/>
                <w:sz w:val="24"/>
                <w:szCs w:val="24"/>
              </w:rPr>
            </w:pPr>
            <w:r>
              <w:rPr>
                <w:b/>
                <w:sz w:val="24"/>
                <w:szCs w:val="24"/>
              </w:rPr>
              <w:t>Group</w:t>
            </w:r>
          </w:p>
        </w:tc>
        <w:tc>
          <w:tcPr>
            <w:tcW w:w="7938" w:type="dxa"/>
            <w:tcBorders>
              <w:top w:val="single" w:sz="4" w:space="0" w:color="000000"/>
              <w:left w:val="single" w:sz="4" w:space="0" w:color="000000"/>
              <w:bottom w:val="single" w:sz="4" w:space="0" w:color="000000"/>
            </w:tcBorders>
            <w:shd w:val="clear" w:color="auto" w:fill="auto"/>
            <w:vAlign w:val="center"/>
          </w:tcPr>
          <w:p w:rsidR="005236AB" w:rsidRDefault="005236AB">
            <w:pPr>
              <w:tabs>
                <w:tab w:val="left" w:pos="900"/>
              </w:tabs>
              <w:spacing w:line="240" w:lineRule="auto"/>
              <w:jc w:val="center"/>
              <w:rPr>
                <w:b/>
                <w:sz w:val="24"/>
                <w:szCs w:val="24"/>
              </w:rPr>
            </w:pPr>
            <w:r>
              <w:rPr>
                <w:b/>
                <w:sz w:val="24"/>
                <w:szCs w:val="24"/>
              </w:rPr>
              <w:t>Name</w:t>
            </w:r>
          </w:p>
        </w:tc>
        <w:tc>
          <w:tcPr>
            <w:tcW w:w="850" w:type="dxa"/>
            <w:tcBorders>
              <w:top w:val="single" w:sz="4" w:space="0" w:color="000000"/>
              <w:left w:val="single" w:sz="4" w:space="0" w:color="000000"/>
              <w:bottom w:val="single" w:sz="4" w:space="0" w:color="000000"/>
            </w:tcBorders>
            <w:shd w:val="clear" w:color="auto" w:fill="auto"/>
            <w:vAlign w:val="center"/>
          </w:tcPr>
          <w:p w:rsidR="005236AB" w:rsidRDefault="005236AB">
            <w:pPr>
              <w:tabs>
                <w:tab w:val="left" w:pos="900"/>
              </w:tabs>
              <w:spacing w:line="240" w:lineRule="auto"/>
              <w:jc w:val="center"/>
              <w:rPr>
                <w:b/>
                <w:sz w:val="24"/>
                <w:szCs w:val="24"/>
              </w:rPr>
            </w:pPr>
            <w:r>
              <w:rPr>
                <w:b/>
                <w:sz w:val="24"/>
                <w:szCs w:val="24"/>
              </w:rPr>
              <w:t>HHD</w:t>
            </w:r>
          </w:p>
          <w:p w:rsidR="005236AB" w:rsidRDefault="005236AB">
            <w:pPr>
              <w:tabs>
                <w:tab w:val="left" w:pos="900"/>
              </w:tabs>
              <w:spacing w:line="240" w:lineRule="auto"/>
              <w:jc w:val="center"/>
              <w:rPr>
                <w:b/>
                <w:sz w:val="24"/>
                <w:szCs w:val="24"/>
              </w:rPr>
            </w:pPr>
            <w:r>
              <w:rPr>
                <w:b/>
                <w:sz w:val="24"/>
                <w:szCs w:val="24"/>
              </w:rPr>
              <w:t>Y/N</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36AB" w:rsidRDefault="005236AB">
            <w:pPr>
              <w:tabs>
                <w:tab w:val="left" w:pos="900"/>
              </w:tabs>
              <w:spacing w:line="240" w:lineRule="auto"/>
              <w:jc w:val="center"/>
              <w:rPr>
                <w:b/>
                <w:sz w:val="24"/>
                <w:szCs w:val="24"/>
              </w:rPr>
            </w:pPr>
            <w:r>
              <w:rPr>
                <w:b/>
                <w:sz w:val="24"/>
                <w:szCs w:val="24"/>
              </w:rPr>
              <w:t>Entry</w:t>
            </w:r>
          </w:p>
          <w:p w:rsidR="005236AB" w:rsidRDefault="005236AB">
            <w:pPr>
              <w:tabs>
                <w:tab w:val="left" w:pos="900"/>
              </w:tabs>
              <w:spacing w:line="240" w:lineRule="auto"/>
              <w:jc w:val="center"/>
              <w:rPr>
                <w:b/>
                <w:sz w:val="24"/>
                <w:szCs w:val="24"/>
              </w:rPr>
            </w:pPr>
            <w:r>
              <w:rPr>
                <w:b/>
                <w:sz w:val="24"/>
                <w:szCs w:val="24"/>
              </w:rPr>
              <w:t>fee</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15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30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45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60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75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90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105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120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135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150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165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180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195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210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225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240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255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270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285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300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315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330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345</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pacing w:line="100" w:lineRule="atLeast"/>
              <w:jc w:val="right"/>
              <w:rPr>
                <w:b/>
                <w:sz w:val="24"/>
                <w:szCs w:val="24"/>
              </w:rPr>
            </w:pPr>
            <w:r>
              <w:rPr>
                <w:b/>
                <w:sz w:val="24"/>
                <w:szCs w:val="24"/>
              </w:rPr>
              <w:t>360</w:t>
            </w:r>
          </w:p>
        </w:tc>
      </w:tr>
      <w:tr w:rsidR="005236AB">
        <w:tc>
          <w:tcPr>
            <w:tcW w:w="1134"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7938" w:type="dxa"/>
            <w:tcBorders>
              <w:top w:val="single" w:sz="4" w:space="0" w:color="000000"/>
              <w:left w:val="single" w:sz="4" w:space="0" w:color="000000"/>
              <w:bottom w:val="single" w:sz="4" w:space="0" w:color="000000"/>
            </w:tcBorders>
            <w:shd w:val="clear" w:color="auto" w:fill="auto"/>
          </w:tcPr>
          <w:p w:rsidR="005236AB" w:rsidRDefault="005236AB">
            <w:pPr>
              <w:tabs>
                <w:tab w:val="left" w:pos="900"/>
              </w:tabs>
              <w:snapToGrid w:val="0"/>
              <w:spacing w:line="100" w:lineRule="atLeast"/>
              <w:rPr>
                <w:b/>
                <w:sz w:val="24"/>
                <w:szCs w:val="24"/>
              </w:rPr>
            </w:pPr>
          </w:p>
        </w:tc>
        <w:tc>
          <w:tcPr>
            <w:tcW w:w="850" w:type="dxa"/>
            <w:tcBorders>
              <w:top w:val="single" w:sz="4" w:space="0" w:color="000000"/>
              <w:left w:val="single" w:sz="4" w:space="0" w:color="000000"/>
              <w:bottom w:val="single" w:sz="4" w:space="0" w:color="000000"/>
            </w:tcBorders>
            <w:shd w:val="clear" w:color="auto" w:fill="auto"/>
            <w:vAlign w:val="bottom"/>
          </w:tcPr>
          <w:p w:rsidR="005236AB" w:rsidRDefault="005236AB">
            <w:pPr>
              <w:tabs>
                <w:tab w:val="left" w:pos="900"/>
              </w:tabs>
              <w:spacing w:line="100" w:lineRule="atLeast"/>
              <w:jc w:val="right"/>
              <w:rPr>
                <w:b/>
                <w:sz w:val="24"/>
                <w:szCs w:val="24"/>
              </w:rPr>
            </w:pPr>
            <w:r>
              <w:rPr>
                <w:b/>
                <w:sz w:val="24"/>
                <w:szCs w:val="24"/>
              </w:rPr>
              <w:t>TOTAL</w:t>
            </w: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rsidR="005236AB" w:rsidRDefault="005236AB">
            <w:pPr>
              <w:tabs>
                <w:tab w:val="left" w:pos="900"/>
              </w:tabs>
              <w:snapToGrid w:val="0"/>
              <w:spacing w:line="100" w:lineRule="atLeast"/>
              <w:rPr>
                <w:b/>
                <w:sz w:val="24"/>
                <w:szCs w:val="24"/>
              </w:rPr>
            </w:pPr>
          </w:p>
        </w:tc>
      </w:tr>
    </w:tbl>
    <w:p w:rsidR="005236AB" w:rsidRDefault="005236AB">
      <w:pPr>
        <w:tabs>
          <w:tab w:val="left" w:pos="900"/>
        </w:tabs>
        <w:spacing w:line="100" w:lineRule="atLeast"/>
        <w:rPr>
          <w:sz w:val="28"/>
          <w:szCs w:val="28"/>
        </w:rPr>
      </w:pPr>
    </w:p>
    <w:p w:rsidR="005236AB" w:rsidRPr="00F12D6B" w:rsidRDefault="00AE58F7" w:rsidP="00F12D6B">
      <w:pPr>
        <w:tabs>
          <w:tab w:val="left" w:pos="900"/>
        </w:tabs>
        <w:spacing w:line="100" w:lineRule="atLeast"/>
      </w:pPr>
      <w:r>
        <w:rPr>
          <w:noProof/>
          <w:lang w:eastAsia="en-AU"/>
        </w:rPr>
        <w:lastRenderedPageBreak/>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7219315" cy="102527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9315" cy="10252710"/>
                    </a:xfrm>
                    <a:prstGeom prst="rect">
                      <a:avLst/>
                    </a:prstGeom>
                    <a:solidFill>
                      <a:srgbClr val="FFFFFF"/>
                    </a:solidFill>
                    <a:ln>
                      <a:noFill/>
                    </a:ln>
                  </pic:spPr>
                </pic:pic>
              </a:graphicData>
            </a:graphic>
          </wp:anchor>
        </w:drawing>
      </w:r>
    </w:p>
    <w:sectPr w:rsidR="005236AB" w:rsidRPr="00F12D6B" w:rsidSect="00112A5E">
      <w:pgSz w:w="11906" w:h="16838"/>
      <w:pgMar w:top="510" w:right="176" w:bottom="510" w:left="360" w:header="720" w:footer="720" w:gutter="0"/>
      <w:cols w:space="720"/>
      <w:docGrid w:linePitch="312" w:charSpace="-225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1080"/>
        </w:tabs>
        <w:ind w:left="1080" w:hanging="720"/>
      </w:pPr>
    </w:lvl>
  </w:abstractNum>
  <w:abstractNum w:abstractNumId="2">
    <w:nsid w:val="00000003"/>
    <w:multiLevelType w:val="multilevel"/>
    <w:tmpl w:val="00000003"/>
    <w:name w:val="WW8Num2"/>
    <w:lvl w:ilvl="0">
      <w:start w:val="1"/>
      <w:numFmt w:val="none"/>
      <w:pStyle w:val="Heading2"/>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multilevel"/>
    <w:tmpl w:val="00000004"/>
    <w:name w:val="WW8Num3"/>
    <w:lvl w:ilvl="0">
      <w:start w:val="15"/>
      <w:numFmt w:val="decimal"/>
      <w:lvlText w:val="%1."/>
      <w:lvlJc w:val="left"/>
      <w:pPr>
        <w:tabs>
          <w:tab w:val="num" w:pos="644"/>
        </w:tabs>
        <w:ind w:left="644" w:hanging="360"/>
      </w:pPr>
      <w:rPr>
        <w:b w:val="0"/>
        <w:color w:val="auto"/>
      </w:r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9D1D23"/>
    <w:rsid w:val="000E5774"/>
    <w:rsid w:val="00112A5E"/>
    <w:rsid w:val="002A3E11"/>
    <w:rsid w:val="0031261F"/>
    <w:rsid w:val="0031442C"/>
    <w:rsid w:val="00443F4D"/>
    <w:rsid w:val="005236AB"/>
    <w:rsid w:val="00592578"/>
    <w:rsid w:val="0070445A"/>
    <w:rsid w:val="00790B64"/>
    <w:rsid w:val="008865F4"/>
    <w:rsid w:val="008E0AC2"/>
    <w:rsid w:val="009942BB"/>
    <w:rsid w:val="009A79EC"/>
    <w:rsid w:val="009D1D23"/>
    <w:rsid w:val="00A818F6"/>
    <w:rsid w:val="00AE0B76"/>
    <w:rsid w:val="00AE58F7"/>
    <w:rsid w:val="00B0528D"/>
    <w:rsid w:val="00B46D14"/>
    <w:rsid w:val="00CB4211"/>
    <w:rsid w:val="00D0582B"/>
    <w:rsid w:val="00D51C99"/>
    <w:rsid w:val="00F12D6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A5E"/>
    <w:pPr>
      <w:suppressAutoHyphens/>
      <w:spacing w:after="200" w:line="276" w:lineRule="auto"/>
    </w:pPr>
    <w:rPr>
      <w:rFonts w:ascii="Calibri" w:eastAsia="SimSun" w:hAnsi="Calibri" w:cs="Calibri"/>
      <w:kern w:val="1"/>
      <w:sz w:val="22"/>
      <w:szCs w:val="22"/>
      <w:lang w:eastAsia="ar-SA"/>
    </w:rPr>
  </w:style>
  <w:style w:type="paragraph" w:styleId="Heading2">
    <w:name w:val="heading 2"/>
    <w:basedOn w:val="Normal"/>
    <w:next w:val="Normal"/>
    <w:qFormat/>
    <w:rsid w:val="00112A5E"/>
    <w:pPr>
      <w:numPr>
        <w:numId w:val="3"/>
      </w:numPr>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112A5E"/>
    <w:rPr>
      <w:b w:val="0"/>
      <w:color w:val="auto"/>
    </w:rPr>
  </w:style>
  <w:style w:type="character" w:customStyle="1" w:styleId="WW-DefaultParagraphFont">
    <w:name w:val="WW-Default Paragraph Font"/>
    <w:rsid w:val="00112A5E"/>
  </w:style>
  <w:style w:type="character" w:styleId="Hyperlink">
    <w:name w:val="Hyperlink"/>
    <w:rsid w:val="00112A5E"/>
    <w:rPr>
      <w:color w:val="0000FF"/>
      <w:u w:val="single"/>
    </w:rPr>
  </w:style>
  <w:style w:type="character" w:customStyle="1" w:styleId="BalloonTextChar">
    <w:name w:val="Balloon Text Char"/>
    <w:rsid w:val="00112A5E"/>
    <w:rPr>
      <w:rFonts w:ascii="Tahoma" w:hAnsi="Tahoma" w:cs="Tahoma"/>
      <w:sz w:val="16"/>
      <w:szCs w:val="16"/>
    </w:rPr>
  </w:style>
  <w:style w:type="character" w:customStyle="1" w:styleId="PlainTextChar">
    <w:name w:val="Plain Text Char"/>
    <w:rsid w:val="00112A5E"/>
    <w:rPr>
      <w:rFonts w:ascii="Consolas" w:hAnsi="Consolas" w:cs="Consolas"/>
      <w:sz w:val="21"/>
      <w:szCs w:val="21"/>
    </w:rPr>
  </w:style>
  <w:style w:type="character" w:customStyle="1" w:styleId="Absatz-Standardschriftart">
    <w:name w:val="Absatz-Standardschriftart"/>
    <w:rsid w:val="00112A5E"/>
  </w:style>
  <w:style w:type="character" w:customStyle="1" w:styleId="WW8Num5z0">
    <w:name w:val="WW8Num5z0"/>
    <w:rsid w:val="00112A5E"/>
    <w:rPr>
      <w:rFonts w:ascii="Symbol" w:hAnsi="Symbol" w:cs="Symbol"/>
    </w:rPr>
  </w:style>
  <w:style w:type="character" w:customStyle="1" w:styleId="WW-DefaultParagraphFont1">
    <w:name w:val="WW-Default Paragraph Font1"/>
    <w:rsid w:val="00112A5E"/>
  </w:style>
  <w:style w:type="character" w:customStyle="1" w:styleId="NumberingSymbols">
    <w:name w:val="Numbering Symbols"/>
    <w:rsid w:val="00112A5E"/>
  </w:style>
  <w:style w:type="paragraph" w:customStyle="1" w:styleId="Heading">
    <w:name w:val="Heading"/>
    <w:basedOn w:val="Normal"/>
    <w:next w:val="BodyText"/>
    <w:rsid w:val="00112A5E"/>
    <w:pPr>
      <w:keepNext/>
      <w:spacing w:before="240" w:after="120"/>
    </w:pPr>
    <w:rPr>
      <w:rFonts w:ascii="Arial" w:eastAsia="Microsoft YaHei" w:hAnsi="Arial" w:cs="Mangal"/>
      <w:sz w:val="28"/>
      <w:szCs w:val="28"/>
    </w:rPr>
  </w:style>
  <w:style w:type="paragraph" w:styleId="BodyText">
    <w:name w:val="Body Text"/>
    <w:basedOn w:val="Normal"/>
    <w:rsid w:val="00112A5E"/>
    <w:pPr>
      <w:spacing w:after="120"/>
    </w:pPr>
  </w:style>
  <w:style w:type="paragraph" w:styleId="List">
    <w:name w:val="List"/>
    <w:basedOn w:val="BodyText"/>
    <w:rsid w:val="00112A5E"/>
    <w:rPr>
      <w:rFonts w:cs="Mangal"/>
    </w:rPr>
  </w:style>
  <w:style w:type="paragraph" w:styleId="Caption">
    <w:name w:val="caption"/>
    <w:basedOn w:val="Normal"/>
    <w:qFormat/>
    <w:rsid w:val="00112A5E"/>
    <w:pPr>
      <w:suppressLineNumbers/>
      <w:spacing w:before="120" w:after="120"/>
    </w:pPr>
    <w:rPr>
      <w:rFonts w:cs="Mangal"/>
      <w:i/>
      <w:iCs/>
      <w:sz w:val="24"/>
      <w:szCs w:val="24"/>
    </w:rPr>
  </w:style>
  <w:style w:type="paragraph" w:customStyle="1" w:styleId="Index">
    <w:name w:val="Index"/>
    <w:basedOn w:val="Normal"/>
    <w:rsid w:val="00112A5E"/>
    <w:pPr>
      <w:suppressLineNumbers/>
    </w:pPr>
    <w:rPr>
      <w:rFonts w:cs="Mangal"/>
    </w:rPr>
  </w:style>
  <w:style w:type="paragraph" w:styleId="BalloonText">
    <w:name w:val="Balloon Text"/>
    <w:basedOn w:val="Normal"/>
    <w:rsid w:val="00112A5E"/>
    <w:pPr>
      <w:spacing w:after="0" w:line="100" w:lineRule="atLeast"/>
    </w:pPr>
    <w:rPr>
      <w:rFonts w:ascii="Tahoma" w:hAnsi="Tahoma" w:cs="Tahoma"/>
      <w:sz w:val="16"/>
      <w:szCs w:val="16"/>
    </w:rPr>
  </w:style>
  <w:style w:type="paragraph" w:styleId="PlainText">
    <w:name w:val="Plain Text"/>
    <w:basedOn w:val="Normal"/>
    <w:rsid w:val="00112A5E"/>
    <w:pPr>
      <w:spacing w:after="0" w:line="100" w:lineRule="atLeast"/>
    </w:pPr>
    <w:rPr>
      <w:rFonts w:ascii="Consolas" w:hAnsi="Consolas" w:cs="Consolas"/>
      <w:sz w:val="21"/>
      <w:szCs w:val="21"/>
    </w:rPr>
  </w:style>
  <w:style w:type="paragraph" w:styleId="Header">
    <w:name w:val="header"/>
    <w:basedOn w:val="Normal"/>
    <w:rsid w:val="00112A5E"/>
    <w:pPr>
      <w:suppressLineNumbers/>
      <w:tabs>
        <w:tab w:val="center" w:pos="5777"/>
        <w:tab w:val="right" w:pos="11554"/>
      </w:tabs>
    </w:pPr>
  </w:style>
  <w:style w:type="paragraph" w:styleId="Footer">
    <w:name w:val="footer"/>
    <w:basedOn w:val="Normal"/>
    <w:rsid w:val="00112A5E"/>
    <w:pPr>
      <w:suppressLineNumbers/>
      <w:tabs>
        <w:tab w:val="center" w:pos="5777"/>
        <w:tab w:val="right" w:pos="11554"/>
      </w:tabs>
    </w:pPr>
  </w:style>
  <w:style w:type="paragraph" w:customStyle="1" w:styleId="TableContents">
    <w:name w:val="Table Contents"/>
    <w:basedOn w:val="Normal"/>
    <w:rsid w:val="00112A5E"/>
    <w:pPr>
      <w:suppressLineNumbers/>
    </w:pPr>
  </w:style>
  <w:style w:type="paragraph" w:customStyle="1" w:styleId="TableHeading">
    <w:name w:val="Table Heading"/>
    <w:basedOn w:val="TableContents"/>
    <w:rsid w:val="00112A5E"/>
    <w:pPr>
      <w:jc w:val="center"/>
    </w:pPr>
    <w:rPr>
      <w:b/>
      <w:bCs/>
    </w:rPr>
  </w:style>
  <w:style w:type="paragraph" w:styleId="ListParagraph">
    <w:name w:val="List Paragraph"/>
    <w:basedOn w:val="Normal"/>
    <w:uiPriority w:val="34"/>
    <w:qFormat/>
    <w:rsid w:val="00B46D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Calibri"/>
      <w:kern w:val="1"/>
      <w:sz w:val="22"/>
      <w:szCs w:val="22"/>
      <w:lang w:eastAsia="ar-SA"/>
    </w:rPr>
  </w:style>
  <w:style w:type="paragraph" w:styleId="Heading2">
    <w:name w:val="heading 2"/>
    <w:basedOn w:val="Normal"/>
    <w:next w:val="Normal"/>
    <w:qFormat/>
    <w:pPr>
      <w:numPr>
        <w:numId w:val="3"/>
      </w:numPr>
      <w:outlineLvl w:val="1"/>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b w:val="0"/>
      <w:color w:val="auto"/>
    </w:rPr>
  </w:style>
  <w:style w:type="character" w:customStyle="1" w:styleId="WW-DefaultParagraphFont">
    <w:name w:val="WW-Default Paragraph Font"/>
  </w:style>
  <w:style w:type="character" w:styleId="Hyperlink">
    <w:name w:val="Hyperlink"/>
    <w:rPr>
      <w:color w:val="0000FF"/>
      <w:u w:val="single"/>
    </w:rPr>
  </w:style>
  <w:style w:type="character" w:customStyle="1" w:styleId="BalloonTextChar">
    <w:name w:val="Balloon Text Char"/>
    <w:rPr>
      <w:rFonts w:ascii="Tahoma" w:hAnsi="Tahoma" w:cs="Tahoma"/>
      <w:sz w:val="16"/>
      <w:szCs w:val="16"/>
    </w:rPr>
  </w:style>
  <w:style w:type="character" w:customStyle="1" w:styleId="PlainTextChar">
    <w:name w:val="Plain Text Char"/>
    <w:rPr>
      <w:rFonts w:ascii="Consolas" w:hAnsi="Consolas" w:cs="Consolas"/>
      <w:sz w:val="21"/>
      <w:szCs w:val="21"/>
    </w:rPr>
  </w:style>
  <w:style w:type="character" w:customStyle="1" w:styleId="Absatz-Standardschriftart">
    <w:name w:val="Absatz-Standardschriftart"/>
  </w:style>
  <w:style w:type="character" w:customStyle="1" w:styleId="WW8Num5z0">
    <w:name w:val="WW8Num5z0"/>
    <w:rPr>
      <w:rFonts w:ascii="Symbol" w:hAnsi="Symbol" w:cs="Symbol"/>
    </w:rPr>
  </w:style>
  <w:style w:type="character" w:customStyle="1" w:styleId="WW-DefaultParagraphFont1">
    <w:name w:val="WW-Default Paragraph Font1"/>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PlainText">
    <w:name w:val="Plain Text"/>
    <w:basedOn w:val="Normal"/>
    <w:pPr>
      <w:spacing w:after="0" w:line="100" w:lineRule="atLeast"/>
    </w:pPr>
    <w:rPr>
      <w:rFonts w:ascii="Consolas" w:hAnsi="Consolas" w:cs="Consolas"/>
      <w:sz w:val="21"/>
      <w:szCs w:val="21"/>
    </w:rPr>
  </w:style>
  <w:style w:type="paragraph" w:styleId="Header">
    <w:name w:val="header"/>
    <w:basedOn w:val="Normal"/>
    <w:pPr>
      <w:suppressLineNumbers/>
      <w:tabs>
        <w:tab w:val="center" w:pos="5777"/>
        <w:tab w:val="right" w:pos="11554"/>
      </w:tabs>
    </w:pPr>
  </w:style>
  <w:style w:type="paragraph" w:styleId="Footer">
    <w:name w:val="footer"/>
    <w:basedOn w:val="Normal"/>
    <w:pPr>
      <w:suppressLineNumbers/>
      <w:tabs>
        <w:tab w:val="center" w:pos="5777"/>
        <w:tab w:val="right" w:pos="11554"/>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rsid w:val="00B46D1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lunneys@virginbroadband.com.au"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unneys@virginbroadband.com.a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MILLMERRAN PONY CLUB INC</vt:lpstr>
    </vt:vector>
  </TitlesOfParts>
  <Company>Hewlett-Packard</Company>
  <LinksUpToDate>false</LinksUpToDate>
  <CharactersWithSpaces>9159</CharactersWithSpaces>
  <SharedDoc>false</SharedDoc>
  <HLinks>
    <vt:vector size="12" baseType="variant">
      <vt:variant>
        <vt:i4>1572984</vt:i4>
      </vt:variant>
      <vt:variant>
        <vt:i4>3</vt:i4>
      </vt:variant>
      <vt:variant>
        <vt:i4>0</vt:i4>
      </vt:variant>
      <vt:variant>
        <vt:i4>5</vt:i4>
      </vt:variant>
      <vt:variant>
        <vt:lpwstr>mailto:lunneys@virginbroadband.com.au</vt:lpwstr>
      </vt:variant>
      <vt:variant>
        <vt:lpwstr/>
      </vt:variant>
      <vt:variant>
        <vt:i4>1572984</vt:i4>
      </vt:variant>
      <vt:variant>
        <vt:i4>0</vt:i4>
      </vt:variant>
      <vt:variant>
        <vt:i4>0</vt:i4>
      </vt:variant>
      <vt:variant>
        <vt:i4>5</vt:i4>
      </vt:variant>
      <vt:variant>
        <vt:lpwstr>mailto:lunneys@virginbroadband.com.au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MILLMERRAN PONY CLUB INC</dc:title>
  <dc:creator>ness</dc:creator>
  <cp:lastModifiedBy>Raelene</cp:lastModifiedBy>
  <cp:revision>2</cp:revision>
  <cp:lastPrinted>2015-05-04T23:19:00Z</cp:lastPrinted>
  <dcterms:created xsi:type="dcterms:W3CDTF">2015-05-12T03:55:00Z</dcterms:created>
  <dcterms:modified xsi:type="dcterms:W3CDTF">2015-05-12T03:55:00Z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