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W w:w="5000" w:type="pct"/>
        <w:tblLook w:val="0620" w:firstRow="1" w:lastRow="0" w:firstColumn="0" w:lastColumn="0" w:noHBand="1" w:noVBand="1"/>
      </w:tblPr>
      <w:tblGrid>
        <w:gridCol w:w="2430"/>
        <w:gridCol w:w="7650"/>
      </w:tblGrid>
      <w:tr w:rsidR="00856C35" w14:paraId="6454A77A" w14:textId="77777777" w:rsidTr="000F1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30" w:type="dxa"/>
          </w:tcPr>
          <w:p w14:paraId="6A27D9C3" w14:textId="234AC876" w:rsidR="00856C35" w:rsidRDefault="000F1C91" w:rsidP="00856C35">
            <w:r>
              <w:rPr>
                <w:noProof/>
              </w:rPr>
              <w:drawing>
                <wp:inline distT="0" distB="0" distL="0" distR="0" wp14:anchorId="5C05D489" wp14:editId="41B7D247">
                  <wp:extent cx="1333500" cy="97536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0" w:type="dxa"/>
          </w:tcPr>
          <w:p w14:paraId="15D9EC8D" w14:textId="6C4F224A" w:rsidR="00856C35" w:rsidRPr="00D10E70" w:rsidRDefault="00D10E70" w:rsidP="00D10E70">
            <w:pPr>
              <w:pStyle w:val="CompanyName"/>
              <w:jc w:val="left"/>
              <w:rPr>
                <w:i/>
                <w:iCs/>
                <w:szCs w:val="36"/>
              </w:rPr>
            </w:pPr>
            <w:r w:rsidRPr="00D10E70">
              <w:rPr>
                <w:i/>
                <w:iCs/>
                <w:szCs w:val="36"/>
              </w:rPr>
              <w:t>Educating the Community Healing Outreach (E.C.H.O)</w:t>
            </w:r>
          </w:p>
        </w:tc>
      </w:tr>
    </w:tbl>
    <w:p w14:paraId="1EA9CD63" w14:textId="77777777" w:rsidR="00467865" w:rsidRPr="00275BB5" w:rsidRDefault="00856C35" w:rsidP="00856C35">
      <w:pPr>
        <w:pStyle w:val="Heading1"/>
      </w:pPr>
      <w:r>
        <w:t>Employment Application</w:t>
      </w:r>
    </w:p>
    <w:p w14:paraId="73390F2D" w14:textId="77777777" w:rsidR="00856C35" w:rsidRDefault="00856C35" w:rsidP="00856C35">
      <w:pPr>
        <w:pStyle w:val="Heading2"/>
      </w:pPr>
      <w:r w:rsidRPr="00856C35">
        <w:t>Applicant Information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14:paraId="15E7EBFA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6F0824BC" w14:textId="77777777"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</w:tcPr>
          <w:p w14:paraId="26763603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2002D25B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274CA88E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14:paraId="42EB0B9B" w14:textId="77777777" w:rsidR="00A82BA3" w:rsidRPr="005114CE" w:rsidRDefault="00A82BA3" w:rsidP="00490804">
            <w:pPr>
              <w:pStyle w:val="Heading4"/>
              <w:outlineLvl w:val="3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4E28FFBE" w14:textId="77777777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60E2390D" w14:textId="77777777" w:rsidTr="00FF1313">
        <w:tc>
          <w:tcPr>
            <w:tcW w:w="1081" w:type="dxa"/>
          </w:tcPr>
          <w:p w14:paraId="7D548206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2E0D26D4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4997563A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4DD3C649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M.I.</w:t>
            </w:r>
          </w:p>
        </w:tc>
        <w:tc>
          <w:tcPr>
            <w:tcW w:w="681" w:type="dxa"/>
          </w:tcPr>
          <w:p w14:paraId="506AC8D8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2BA7D6A5" w14:textId="77777777" w:rsidR="00856C35" w:rsidRPr="009C220D" w:rsidRDefault="00856C35" w:rsidP="00856C35"/>
        </w:tc>
      </w:tr>
    </w:tbl>
    <w:p w14:paraId="61B3A201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7199"/>
        <w:gridCol w:w="1800"/>
      </w:tblGrid>
      <w:tr w:rsidR="00A82BA3" w:rsidRPr="005114CE" w14:paraId="4D0E4C09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435AEAFD" w14:textId="77777777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11F5B199" w14:textId="77777777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19AAEB37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05716E73" w14:textId="77777777" w:rsidTr="00FF1313">
        <w:tc>
          <w:tcPr>
            <w:tcW w:w="1081" w:type="dxa"/>
          </w:tcPr>
          <w:p w14:paraId="3887D1CF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4D88B230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028B9ED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Apartment/Unit #</w:t>
            </w:r>
          </w:p>
        </w:tc>
      </w:tr>
    </w:tbl>
    <w:p w14:paraId="6BA6F1D7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1"/>
        <w:gridCol w:w="5805"/>
        <w:gridCol w:w="1394"/>
        <w:gridCol w:w="1800"/>
      </w:tblGrid>
      <w:tr w:rsidR="00C76039" w:rsidRPr="005114CE" w14:paraId="6262E0E8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7E98AA8E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41D407B1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7E37DFBF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08FA968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4B946CDC" w14:textId="77777777" w:rsidTr="00FF1313">
        <w:trPr>
          <w:trHeight w:val="288"/>
        </w:trPr>
        <w:tc>
          <w:tcPr>
            <w:tcW w:w="1081" w:type="dxa"/>
          </w:tcPr>
          <w:p w14:paraId="065B143A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6F23B6C8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4827FBF6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0F9D606" w14:textId="77777777" w:rsidR="00856C35" w:rsidRPr="00490804" w:rsidRDefault="00856C35" w:rsidP="00490804">
            <w:pPr>
              <w:pStyle w:val="Heading3"/>
              <w:outlineLvl w:val="2"/>
            </w:pPr>
            <w:r w:rsidRPr="00490804">
              <w:t>ZIP Code</w:t>
            </w:r>
          </w:p>
        </w:tc>
      </w:tr>
    </w:tbl>
    <w:p w14:paraId="1821151B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3690"/>
        <w:gridCol w:w="720"/>
        <w:gridCol w:w="4590"/>
      </w:tblGrid>
      <w:tr w:rsidR="00841645" w:rsidRPr="005114CE" w14:paraId="0EC6431C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483376D6" w14:textId="77777777"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7962DB43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14:paraId="60828C47" w14:textId="77777777" w:rsidR="00841645" w:rsidRPr="005114CE" w:rsidRDefault="00C92A3C" w:rsidP="00490804">
            <w:pPr>
              <w:pStyle w:val="Heading4"/>
              <w:outlineLvl w:val="3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0B4C7236" w14:textId="77777777" w:rsidR="00841645" w:rsidRPr="009C220D" w:rsidRDefault="00841645" w:rsidP="00440CD8">
            <w:pPr>
              <w:pStyle w:val="FieldText"/>
            </w:pPr>
          </w:p>
        </w:tc>
      </w:tr>
    </w:tbl>
    <w:p w14:paraId="67093334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66"/>
        <w:gridCol w:w="1414"/>
        <w:gridCol w:w="1890"/>
        <w:gridCol w:w="1890"/>
        <w:gridCol w:w="1620"/>
        <w:gridCol w:w="1800"/>
      </w:tblGrid>
      <w:tr w:rsidR="00613129" w:rsidRPr="005114CE" w14:paraId="1EB244B7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66" w:type="dxa"/>
          </w:tcPr>
          <w:p w14:paraId="66FE4E45" w14:textId="77777777" w:rsidR="00613129" w:rsidRPr="005114CE" w:rsidRDefault="00613129" w:rsidP="00490804">
            <w:r w:rsidRPr="005114CE">
              <w:t>Date Available: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450D9AFC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</w:tcPr>
          <w:p w14:paraId="35FFA14B" w14:textId="77777777" w:rsidR="00613129" w:rsidRPr="005114CE" w:rsidRDefault="00613129" w:rsidP="00490804">
            <w:pPr>
              <w:pStyle w:val="Heading4"/>
              <w:outlineLvl w:val="3"/>
            </w:pPr>
            <w:r w:rsidRPr="005114CE">
              <w:t xml:space="preserve">Social Security </w:t>
            </w:r>
            <w:r w:rsidR="00B11811" w:rsidRPr="005114CE">
              <w:t>No.</w:t>
            </w:r>
            <w:r w:rsidRPr="005114CE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ADB9BBB" w14:textId="77777777"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</w:tcPr>
          <w:p w14:paraId="45F21479" w14:textId="77777777" w:rsidR="00613129" w:rsidRPr="005114CE" w:rsidRDefault="00613129" w:rsidP="00490804">
            <w:pPr>
              <w:pStyle w:val="Heading4"/>
              <w:outlineLvl w:val="3"/>
            </w:pPr>
            <w:r w:rsidRPr="005114CE">
              <w:t>Desired Salary: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30840FE" w14:textId="77777777" w:rsidR="00613129" w:rsidRPr="009C220D" w:rsidRDefault="00613129" w:rsidP="00856C35">
            <w:pPr>
              <w:pStyle w:val="FieldText"/>
            </w:pPr>
            <w:r w:rsidRPr="009C220D">
              <w:t>$</w:t>
            </w:r>
          </w:p>
        </w:tc>
      </w:tr>
    </w:tbl>
    <w:p w14:paraId="3802DE72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03"/>
        <w:gridCol w:w="8277"/>
      </w:tblGrid>
      <w:tr w:rsidR="00DE7FB7" w:rsidRPr="005114CE" w14:paraId="207DA3C6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03" w:type="dxa"/>
          </w:tcPr>
          <w:p w14:paraId="611C9D92" w14:textId="77777777" w:rsidR="00DE7FB7" w:rsidRPr="005114CE" w:rsidRDefault="00C76039" w:rsidP="00490804">
            <w:r w:rsidRPr="005114CE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</w:tcPr>
          <w:p w14:paraId="21D5C1EF" w14:textId="77777777" w:rsidR="00DE7FB7" w:rsidRPr="009C220D" w:rsidRDefault="00DE7FB7" w:rsidP="00083002">
            <w:pPr>
              <w:pStyle w:val="FieldText"/>
            </w:pPr>
          </w:p>
        </w:tc>
      </w:tr>
    </w:tbl>
    <w:p w14:paraId="0F00B461" w14:textId="77777777" w:rsidR="00856C35" w:rsidRDefault="00856C35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5114CE" w14:paraId="54C3FEDC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2914B1B9" w14:textId="77777777" w:rsidR="009C220D" w:rsidRPr="005114CE" w:rsidRDefault="009C220D" w:rsidP="00490804">
            <w:r w:rsidRPr="005114CE">
              <w:t xml:space="preserve">Are you a citizen of the </w:t>
            </w:r>
            <w:smartTag w:uri="urn:schemas-microsoft-com:office:smarttags" w:element="place">
              <w:smartTag w:uri="urn:schemas-microsoft-com:office:smarttags" w:element="country-region">
                <w:r w:rsidRPr="005114CE">
                  <w:t>United States</w:t>
                </w:r>
              </w:smartTag>
            </w:smartTag>
            <w:r w:rsidRPr="005114CE">
              <w:t>?</w:t>
            </w:r>
          </w:p>
        </w:tc>
        <w:tc>
          <w:tcPr>
            <w:tcW w:w="665" w:type="dxa"/>
          </w:tcPr>
          <w:p w14:paraId="19F2E0CC" w14:textId="77777777"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14:paraId="15A6BCBE" w14:textId="77777777"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="009C220D"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  <w:bookmarkEnd w:id="0"/>
          </w:p>
        </w:tc>
        <w:tc>
          <w:tcPr>
            <w:tcW w:w="509" w:type="dxa"/>
          </w:tcPr>
          <w:p w14:paraId="38A37534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71D41DDC" w14:textId="77777777"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="009C220D" w:rsidRPr="00D6155E">
              <w:instrText xml:space="preserve"> FORMCHECKBOX </w:instrText>
            </w:r>
            <w:r w:rsidR="001F1BB2">
              <w:fldChar w:fldCharType="separate"/>
            </w:r>
            <w:r w:rsidRPr="00D6155E">
              <w:fldChar w:fldCharType="end"/>
            </w:r>
            <w:bookmarkEnd w:id="1"/>
          </w:p>
        </w:tc>
        <w:tc>
          <w:tcPr>
            <w:tcW w:w="4031" w:type="dxa"/>
          </w:tcPr>
          <w:p w14:paraId="718A762F" w14:textId="77777777" w:rsidR="009C220D" w:rsidRPr="005114CE" w:rsidRDefault="009C220D" w:rsidP="00490804">
            <w:pPr>
              <w:pStyle w:val="Heading4"/>
              <w:outlineLvl w:val="3"/>
            </w:pPr>
            <w:r w:rsidRPr="005114CE">
              <w:t>If no, are you authorized to work in the U.S.?</w:t>
            </w:r>
          </w:p>
        </w:tc>
        <w:tc>
          <w:tcPr>
            <w:tcW w:w="517" w:type="dxa"/>
          </w:tcPr>
          <w:p w14:paraId="67E4CD40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4FA30AE8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  <w:tc>
          <w:tcPr>
            <w:tcW w:w="666" w:type="dxa"/>
          </w:tcPr>
          <w:p w14:paraId="3CE64D62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6A33800A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</w:tr>
    </w:tbl>
    <w:p w14:paraId="7E152818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1359"/>
        <w:gridCol w:w="3855"/>
      </w:tblGrid>
      <w:tr w:rsidR="009C220D" w:rsidRPr="005114CE" w14:paraId="2441EDFD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0CB00952" w14:textId="77777777" w:rsidR="009C220D" w:rsidRPr="005114CE" w:rsidRDefault="009C220D" w:rsidP="00490804">
            <w:r w:rsidRPr="005114CE">
              <w:t>Have you ever worked for this company?</w:t>
            </w:r>
          </w:p>
        </w:tc>
        <w:tc>
          <w:tcPr>
            <w:tcW w:w="665" w:type="dxa"/>
          </w:tcPr>
          <w:p w14:paraId="58625825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4FDC569C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52F39056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64F52222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  <w:tc>
          <w:tcPr>
            <w:tcW w:w="1359" w:type="dxa"/>
          </w:tcPr>
          <w:p w14:paraId="2B2B6BF6" w14:textId="77777777" w:rsidR="009C220D" w:rsidRPr="005114CE" w:rsidRDefault="009C220D" w:rsidP="00490804">
            <w:pPr>
              <w:pStyle w:val="Heading4"/>
              <w:outlineLvl w:val="3"/>
            </w:pPr>
            <w:r w:rsidRPr="005114CE">
              <w:t xml:space="preserve">If </w:t>
            </w:r>
            <w:r w:rsidR="00E106E2">
              <w:t>yes</w:t>
            </w:r>
            <w:r w:rsidRPr="005114CE">
              <w:t>, w</w:t>
            </w:r>
            <w:r w:rsidRPr="00490804">
              <w:t>h</w:t>
            </w:r>
            <w:r w:rsidRPr="005114CE">
              <w:t>en?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3BD98EA4" w14:textId="77777777" w:rsidR="009C220D" w:rsidRPr="009C220D" w:rsidRDefault="009C220D" w:rsidP="00617C65">
            <w:pPr>
              <w:pStyle w:val="FieldText"/>
            </w:pPr>
          </w:p>
        </w:tc>
      </w:tr>
    </w:tbl>
    <w:p w14:paraId="1053D689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3692"/>
        <w:gridCol w:w="665"/>
        <w:gridCol w:w="509"/>
        <w:gridCol w:w="5214"/>
      </w:tblGrid>
      <w:tr w:rsidR="009C220D" w:rsidRPr="005114CE" w14:paraId="691D2746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692" w:type="dxa"/>
          </w:tcPr>
          <w:p w14:paraId="7B59EE27" w14:textId="6D0F1A8F" w:rsidR="009C220D" w:rsidRPr="005114CE" w:rsidRDefault="009C220D" w:rsidP="00490804">
            <w:r w:rsidRPr="005114CE">
              <w:t xml:space="preserve">Have you </w:t>
            </w:r>
            <w:r w:rsidR="006F3A1F">
              <w:t>had a TB skin test in the past 12 months</w:t>
            </w:r>
            <w:r w:rsidRPr="005114CE">
              <w:t>?</w:t>
            </w:r>
          </w:p>
        </w:tc>
        <w:tc>
          <w:tcPr>
            <w:tcW w:w="665" w:type="dxa"/>
          </w:tcPr>
          <w:p w14:paraId="44124AB3" w14:textId="77777777" w:rsidR="009C220D" w:rsidRPr="009C220D" w:rsidRDefault="009C220D" w:rsidP="00490804">
            <w:pPr>
              <w:pStyle w:val="Checkbox"/>
            </w:pPr>
            <w:r>
              <w:t>YES</w:t>
            </w:r>
          </w:p>
          <w:p w14:paraId="0CC88AAD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047CB391" w14:textId="77777777" w:rsidR="009C220D" w:rsidRPr="009C220D" w:rsidRDefault="009C220D" w:rsidP="00490804">
            <w:pPr>
              <w:pStyle w:val="Checkbox"/>
            </w:pPr>
            <w:r>
              <w:t>NO</w:t>
            </w:r>
          </w:p>
          <w:p w14:paraId="3F01754D" w14:textId="77777777"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  <w:tc>
          <w:tcPr>
            <w:tcW w:w="5214" w:type="dxa"/>
          </w:tcPr>
          <w:p w14:paraId="35FDEA95" w14:textId="77777777" w:rsidR="009C220D" w:rsidRPr="005114CE" w:rsidRDefault="009C220D" w:rsidP="00682C69"/>
        </w:tc>
      </w:tr>
      <w:tr w:rsidR="006F3A1F" w:rsidRPr="005114CE" w14:paraId="486AF9F8" w14:textId="77777777" w:rsidTr="001D1157">
        <w:trPr>
          <w:gridAfter w:val="1"/>
          <w:wAfter w:w="5214" w:type="dxa"/>
        </w:trPr>
        <w:tc>
          <w:tcPr>
            <w:tcW w:w="3692" w:type="dxa"/>
          </w:tcPr>
          <w:p w14:paraId="5DB05B2D" w14:textId="77777777" w:rsidR="006F3A1F" w:rsidRPr="005114CE" w:rsidRDefault="006F3A1F" w:rsidP="001D1157">
            <w:r w:rsidRPr="005114CE">
              <w:t>Have you ever been convicted of a felony?</w:t>
            </w:r>
          </w:p>
        </w:tc>
        <w:tc>
          <w:tcPr>
            <w:tcW w:w="665" w:type="dxa"/>
          </w:tcPr>
          <w:p w14:paraId="51A6C6E1" w14:textId="77777777" w:rsidR="006F3A1F" w:rsidRPr="009C220D" w:rsidRDefault="006F3A1F" w:rsidP="001D1157">
            <w:pPr>
              <w:pStyle w:val="Checkbox"/>
            </w:pPr>
            <w:r>
              <w:t>YES</w:t>
            </w:r>
          </w:p>
          <w:p w14:paraId="06289769" w14:textId="77777777" w:rsidR="006F3A1F" w:rsidRPr="005114CE" w:rsidRDefault="006F3A1F" w:rsidP="001D1157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>
              <w:fldChar w:fldCharType="separate"/>
            </w:r>
            <w:r w:rsidRPr="005114CE">
              <w:fldChar w:fldCharType="end"/>
            </w:r>
          </w:p>
        </w:tc>
        <w:tc>
          <w:tcPr>
            <w:tcW w:w="509" w:type="dxa"/>
          </w:tcPr>
          <w:p w14:paraId="5E45394F" w14:textId="77777777" w:rsidR="006F3A1F" w:rsidRPr="009C220D" w:rsidRDefault="006F3A1F" w:rsidP="001D1157">
            <w:pPr>
              <w:pStyle w:val="Checkbox"/>
            </w:pPr>
            <w:r>
              <w:t>NO</w:t>
            </w:r>
          </w:p>
          <w:p w14:paraId="20B4854F" w14:textId="77777777" w:rsidR="006F3A1F" w:rsidRPr="005114CE" w:rsidRDefault="006F3A1F" w:rsidP="001D1157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>
              <w:fldChar w:fldCharType="separate"/>
            </w:r>
            <w:r w:rsidRPr="005114CE">
              <w:fldChar w:fldCharType="end"/>
            </w:r>
          </w:p>
        </w:tc>
      </w:tr>
    </w:tbl>
    <w:p w14:paraId="1E789DC5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8748"/>
      </w:tblGrid>
      <w:tr w:rsidR="000F2DF4" w:rsidRPr="005114CE" w14:paraId="6993A95C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332" w:type="dxa"/>
          </w:tcPr>
          <w:p w14:paraId="14495347" w14:textId="77777777"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</w:tcPr>
          <w:p w14:paraId="5C0C93EC" w14:textId="77777777" w:rsidR="000F2DF4" w:rsidRPr="009C220D" w:rsidRDefault="000F2DF4" w:rsidP="00617C65">
            <w:pPr>
              <w:pStyle w:val="FieldText"/>
            </w:pPr>
          </w:p>
        </w:tc>
      </w:tr>
    </w:tbl>
    <w:p w14:paraId="60D52C73" w14:textId="77777777" w:rsidR="00330050" w:rsidRDefault="00330050" w:rsidP="00330050">
      <w:pPr>
        <w:pStyle w:val="Heading2"/>
      </w:pPr>
      <w:r>
        <w:t>Education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332"/>
        <w:gridCol w:w="2782"/>
        <w:gridCol w:w="920"/>
        <w:gridCol w:w="5046"/>
      </w:tblGrid>
      <w:tr w:rsidR="000F2DF4" w:rsidRPr="00613129" w14:paraId="2E200AD8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332" w:type="dxa"/>
          </w:tcPr>
          <w:p w14:paraId="6D17258B" w14:textId="77777777"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</w:tcPr>
          <w:p w14:paraId="2C0849AC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54FF0ED8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57E9599F" w14:textId="77777777" w:rsidR="000F2DF4" w:rsidRPr="005114CE" w:rsidRDefault="000F2DF4" w:rsidP="00617C65">
            <w:pPr>
              <w:pStyle w:val="FieldText"/>
            </w:pPr>
          </w:p>
        </w:tc>
      </w:tr>
    </w:tbl>
    <w:p w14:paraId="1E4CD165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6283E760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97" w:type="dxa"/>
          </w:tcPr>
          <w:p w14:paraId="0409C9C4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068E0EEB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12DEEF04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0D843549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23FCFA47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3B1A3795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77D31509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77DAE62A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23BCC8AE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1C6B7296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</w:t>
            </w:r>
            <w:r w:rsidR="00330050">
              <w:t>iploma</w:t>
            </w:r>
            <w:r w:rsidRPr="005114CE">
              <w:t>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6117A0E2" w14:textId="77777777" w:rsidR="00250014" w:rsidRPr="005114CE" w:rsidRDefault="00250014" w:rsidP="00617C65">
            <w:pPr>
              <w:pStyle w:val="FieldText"/>
            </w:pPr>
          </w:p>
        </w:tc>
      </w:tr>
    </w:tbl>
    <w:p w14:paraId="79502F94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0F2DF4" w:rsidRPr="00613129" w14:paraId="345ADEE1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143E3B93" w14:textId="77777777"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32804527" w14:textId="77777777"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</w:tcPr>
          <w:p w14:paraId="7DE9BF55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</w:tcPr>
          <w:p w14:paraId="0B5E1BBD" w14:textId="77777777" w:rsidR="000F2DF4" w:rsidRPr="005114CE" w:rsidRDefault="000F2DF4" w:rsidP="00617C65">
            <w:pPr>
              <w:pStyle w:val="FieldText"/>
            </w:pPr>
          </w:p>
        </w:tc>
      </w:tr>
    </w:tbl>
    <w:p w14:paraId="1D252094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14:paraId="21EBE27D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7" w:type="dxa"/>
          </w:tcPr>
          <w:p w14:paraId="345F8224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</w:tcPr>
          <w:p w14:paraId="4F1077A5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45CAC33E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0EB0F43F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</w:tcPr>
          <w:p w14:paraId="3596DCBE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779F4647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34580928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306404A5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081301DD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5C3B3F8B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</w:tcPr>
          <w:p w14:paraId="6801A38A" w14:textId="77777777" w:rsidR="00250014" w:rsidRPr="005114CE" w:rsidRDefault="00250014" w:rsidP="00617C65">
            <w:pPr>
              <w:pStyle w:val="FieldText"/>
            </w:pPr>
          </w:p>
        </w:tc>
      </w:tr>
    </w:tbl>
    <w:p w14:paraId="715CAAD3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10"/>
        <w:gridCol w:w="3304"/>
        <w:gridCol w:w="920"/>
        <w:gridCol w:w="5046"/>
      </w:tblGrid>
      <w:tr w:rsidR="002A2510" w:rsidRPr="00613129" w14:paraId="121817FB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810" w:type="dxa"/>
          </w:tcPr>
          <w:p w14:paraId="0B12638E" w14:textId="77777777"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</w:tcPr>
          <w:p w14:paraId="5B81FEA6" w14:textId="77777777"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</w:tcPr>
          <w:p w14:paraId="25130BC2" w14:textId="77777777" w:rsidR="002A2510" w:rsidRPr="005114CE" w:rsidRDefault="002A2510" w:rsidP="00490804">
            <w:pPr>
              <w:pStyle w:val="Heading4"/>
              <w:outlineLvl w:val="3"/>
            </w:pPr>
            <w:r w:rsidRPr="005114CE">
              <w:t>Address:</w:t>
            </w:r>
          </w:p>
        </w:tc>
        <w:tc>
          <w:tcPr>
            <w:tcW w:w="5046" w:type="dxa"/>
          </w:tcPr>
          <w:p w14:paraId="66B6E911" w14:textId="77777777" w:rsidR="002A2510" w:rsidRPr="005114CE" w:rsidRDefault="002A2510" w:rsidP="00617C65">
            <w:pPr>
              <w:pStyle w:val="FieldText"/>
            </w:pPr>
          </w:p>
        </w:tc>
      </w:tr>
    </w:tbl>
    <w:p w14:paraId="415CB3C0" w14:textId="77777777" w:rsidR="00330050" w:rsidRDefault="00330050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</w:tblGrid>
      <w:tr w:rsidR="00250014" w:rsidRPr="00613129" w14:paraId="6AB80CB8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792" w:type="dxa"/>
          </w:tcPr>
          <w:p w14:paraId="1C68B61A" w14:textId="77777777" w:rsidR="00250014" w:rsidRPr="005114CE" w:rsidRDefault="00250014" w:rsidP="00490804">
            <w:r w:rsidRPr="005114CE">
              <w:t>From: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781EC5C1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</w:tcPr>
          <w:p w14:paraId="4F9573CD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33884E86" w14:textId="77777777" w:rsidR="00250014" w:rsidRPr="005114CE" w:rsidRDefault="00250014" w:rsidP="00617C65">
            <w:pPr>
              <w:pStyle w:val="FieldText"/>
            </w:pPr>
          </w:p>
        </w:tc>
        <w:tc>
          <w:tcPr>
            <w:tcW w:w="1756" w:type="dxa"/>
          </w:tcPr>
          <w:p w14:paraId="0F39365C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Did you graduate?</w:t>
            </w:r>
          </w:p>
        </w:tc>
        <w:tc>
          <w:tcPr>
            <w:tcW w:w="674" w:type="dxa"/>
          </w:tcPr>
          <w:p w14:paraId="20E72C6F" w14:textId="77777777" w:rsidR="00250014" w:rsidRPr="009C220D" w:rsidRDefault="00250014" w:rsidP="00490804">
            <w:pPr>
              <w:pStyle w:val="Checkbox"/>
            </w:pPr>
            <w:r>
              <w:t>YES</w:t>
            </w:r>
          </w:p>
          <w:p w14:paraId="5FA05CF6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  <w:tc>
          <w:tcPr>
            <w:tcW w:w="602" w:type="dxa"/>
          </w:tcPr>
          <w:p w14:paraId="261B43E0" w14:textId="77777777" w:rsidR="00250014" w:rsidRPr="009C220D" w:rsidRDefault="00250014" w:rsidP="00490804">
            <w:pPr>
              <w:pStyle w:val="Checkbox"/>
            </w:pPr>
            <w:r>
              <w:t>NO</w:t>
            </w:r>
          </w:p>
          <w:p w14:paraId="7F07C189" w14:textId="77777777"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  <w:tc>
          <w:tcPr>
            <w:tcW w:w="917" w:type="dxa"/>
          </w:tcPr>
          <w:p w14:paraId="6798AAD0" w14:textId="77777777" w:rsidR="00250014" w:rsidRPr="005114CE" w:rsidRDefault="00250014" w:rsidP="00490804">
            <w:pPr>
              <w:pStyle w:val="Heading4"/>
              <w:outlineLvl w:val="3"/>
            </w:pPr>
            <w:r w:rsidRPr="005114CE">
              <w:t>Degree:</w:t>
            </w:r>
          </w:p>
        </w:tc>
        <w:tc>
          <w:tcPr>
            <w:tcW w:w="2863" w:type="dxa"/>
            <w:tcBorders>
              <w:bottom w:val="single" w:sz="4" w:space="0" w:color="auto"/>
            </w:tcBorders>
          </w:tcPr>
          <w:p w14:paraId="66DDEC1D" w14:textId="77777777" w:rsidR="00250014" w:rsidRPr="005114CE" w:rsidRDefault="00250014" w:rsidP="00617C65">
            <w:pPr>
              <w:pStyle w:val="FieldText"/>
            </w:pPr>
          </w:p>
        </w:tc>
      </w:tr>
    </w:tbl>
    <w:p w14:paraId="31CCD62C" w14:textId="77777777" w:rsidR="00330050" w:rsidRDefault="00330050" w:rsidP="00330050">
      <w:pPr>
        <w:pStyle w:val="Heading2"/>
      </w:pPr>
      <w:r>
        <w:t>References</w:t>
      </w:r>
    </w:p>
    <w:p w14:paraId="1A411BF8" w14:textId="77777777" w:rsidR="00330050" w:rsidRDefault="00330050" w:rsidP="00490804">
      <w:pPr>
        <w:pStyle w:val="Italic"/>
      </w:pPr>
      <w:r w:rsidRPr="007F3D5B">
        <w:t>Please list three professional references.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588"/>
        <w:gridCol w:w="1350"/>
        <w:gridCol w:w="2070"/>
      </w:tblGrid>
      <w:tr w:rsidR="000F2DF4" w:rsidRPr="005114CE" w14:paraId="2D62ED24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4EDAC598" w14:textId="77777777" w:rsidR="000F2DF4" w:rsidRPr="005114CE" w:rsidRDefault="000F2DF4" w:rsidP="00490804">
            <w:r w:rsidRPr="005114CE">
              <w:lastRenderedPageBreak/>
              <w:t>Full Name:</w:t>
            </w:r>
          </w:p>
        </w:tc>
        <w:tc>
          <w:tcPr>
            <w:tcW w:w="5588" w:type="dxa"/>
            <w:tcBorders>
              <w:bottom w:val="single" w:sz="4" w:space="0" w:color="auto"/>
            </w:tcBorders>
          </w:tcPr>
          <w:p w14:paraId="39DB4384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2BB9FCFD" w14:textId="77777777" w:rsidR="000F2DF4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192B4E2E" w14:textId="77777777" w:rsidR="000F2DF4" w:rsidRPr="009C220D" w:rsidRDefault="000F2DF4" w:rsidP="00A211B2">
            <w:pPr>
              <w:pStyle w:val="FieldText"/>
            </w:pPr>
          </w:p>
        </w:tc>
      </w:tr>
      <w:tr w:rsidR="000F2DF4" w:rsidRPr="005114CE" w14:paraId="27E60EC1" w14:textId="77777777" w:rsidTr="00BD103E">
        <w:trPr>
          <w:trHeight w:val="360"/>
        </w:trPr>
        <w:tc>
          <w:tcPr>
            <w:tcW w:w="1072" w:type="dxa"/>
          </w:tcPr>
          <w:p w14:paraId="47303AEB" w14:textId="77777777"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20513618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</w:tcPr>
          <w:p w14:paraId="6694FFB2" w14:textId="77777777" w:rsidR="000F2DF4" w:rsidRPr="005114CE" w:rsidRDefault="000F2DF4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7D224CB7" w14:textId="77777777" w:rsidR="000F2DF4" w:rsidRPr="009C220D" w:rsidRDefault="000F2DF4" w:rsidP="00682C69">
            <w:pPr>
              <w:pStyle w:val="FieldText"/>
            </w:pPr>
          </w:p>
        </w:tc>
      </w:tr>
      <w:tr w:rsidR="00BD103E" w:rsidRPr="005114CE" w14:paraId="79FFAE6F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3FD0C8C5" w14:textId="77777777" w:rsidR="00BD103E" w:rsidRDefault="00BD103E" w:rsidP="00490804">
            <w:r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47B3126B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BD67F71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EE3F375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42FAC184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0D3DDD8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AF29BAF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84B57DA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D76006A" w14:textId="77777777" w:rsidR="00D55AFA" w:rsidRDefault="00D55AFA" w:rsidP="00330050"/>
        </w:tc>
      </w:tr>
      <w:tr w:rsidR="000F2DF4" w:rsidRPr="005114CE" w14:paraId="22DBB7F2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28DECB15" w14:textId="77777777" w:rsidR="000F2DF4" w:rsidRPr="005114CE" w:rsidRDefault="000F2DF4" w:rsidP="00490804">
            <w:r w:rsidRPr="005114CE"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0621AE36" w14:textId="77777777"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55250F54" w14:textId="77777777" w:rsidR="000F2DF4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9C9EED3" w14:textId="77777777" w:rsidR="000F2DF4" w:rsidRPr="009C220D" w:rsidRDefault="000F2DF4" w:rsidP="00A211B2">
            <w:pPr>
              <w:pStyle w:val="FieldText"/>
            </w:pPr>
          </w:p>
        </w:tc>
      </w:tr>
      <w:tr w:rsidR="000D2539" w:rsidRPr="005114CE" w14:paraId="5AF203D6" w14:textId="77777777" w:rsidTr="00BD103E">
        <w:trPr>
          <w:trHeight w:val="360"/>
        </w:trPr>
        <w:tc>
          <w:tcPr>
            <w:tcW w:w="1072" w:type="dxa"/>
          </w:tcPr>
          <w:p w14:paraId="622C8798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615AB366" w14:textId="77777777"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</w:tcPr>
          <w:p w14:paraId="6FA14072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83240F0" w14:textId="77777777" w:rsidR="000D2539" w:rsidRPr="009C220D" w:rsidRDefault="000D2539" w:rsidP="00682C69">
            <w:pPr>
              <w:pStyle w:val="FieldText"/>
            </w:pPr>
          </w:p>
        </w:tc>
      </w:tr>
      <w:tr w:rsidR="00BD103E" w:rsidRPr="005114CE" w14:paraId="676ADCF3" w14:textId="77777777" w:rsidTr="00BD103E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</w:tcPr>
          <w:p w14:paraId="118A21FB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7B46499C" w14:textId="77777777" w:rsidR="00BD103E" w:rsidRPr="009C220D" w:rsidRDefault="00BD103E" w:rsidP="00A211B2">
            <w:pPr>
              <w:pStyle w:val="FieldText"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5282E50D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299F579" w14:textId="77777777" w:rsidR="00BD103E" w:rsidRPr="009C220D" w:rsidRDefault="00BD103E" w:rsidP="00682C69">
            <w:pPr>
              <w:pStyle w:val="FieldText"/>
            </w:pPr>
          </w:p>
        </w:tc>
      </w:tr>
      <w:tr w:rsidR="00D55AFA" w:rsidRPr="005114CE" w14:paraId="0E74E8E1" w14:textId="77777777" w:rsidTr="00BD103E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9AB46C0" w14:textId="77777777" w:rsidR="00D55AFA" w:rsidRPr="005114CE" w:rsidRDefault="00D55AFA" w:rsidP="00330050"/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AC5F085" w14:textId="77777777"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6A8DDB4" w14:textId="77777777"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74E35DA" w14:textId="77777777" w:rsidR="00D55AFA" w:rsidRDefault="00D55AFA" w:rsidP="00330050"/>
        </w:tc>
      </w:tr>
      <w:tr w:rsidR="000D2539" w:rsidRPr="005114CE" w14:paraId="65C36ED4" w14:textId="77777777" w:rsidTr="00BD103E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</w:tcPr>
          <w:p w14:paraId="3616BCCE" w14:textId="77777777" w:rsidR="000D2539" w:rsidRPr="005114CE" w:rsidRDefault="000D2539" w:rsidP="00490804">
            <w:r w:rsidRPr="005114CE">
              <w:t>Full Name: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2156061A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7C34D00F" w14:textId="77777777" w:rsidR="000D2539" w:rsidRPr="005114CE" w:rsidRDefault="000D2539" w:rsidP="00490804">
            <w:pPr>
              <w:pStyle w:val="Heading4"/>
              <w:outlineLvl w:val="3"/>
            </w:pPr>
            <w:r>
              <w:t>Relationship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11ECDA2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14:paraId="5B1FBB62" w14:textId="77777777" w:rsidTr="00BD103E">
        <w:trPr>
          <w:trHeight w:val="360"/>
        </w:trPr>
        <w:tc>
          <w:tcPr>
            <w:tcW w:w="1072" w:type="dxa"/>
          </w:tcPr>
          <w:p w14:paraId="157FB6F3" w14:textId="77777777"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5F9A4C63" w14:textId="77777777"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</w:tcPr>
          <w:p w14:paraId="3D715013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F19C823" w14:textId="77777777" w:rsidR="000D2539" w:rsidRPr="009C220D" w:rsidRDefault="000D2539" w:rsidP="00607FED">
            <w:pPr>
              <w:pStyle w:val="FieldText"/>
              <w:keepLines/>
            </w:pPr>
          </w:p>
        </w:tc>
      </w:tr>
      <w:tr w:rsidR="00BD103E" w:rsidRPr="005114CE" w14:paraId="761D77EB" w14:textId="77777777" w:rsidTr="00BD103E">
        <w:trPr>
          <w:trHeight w:val="360"/>
        </w:trPr>
        <w:tc>
          <w:tcPr>
            <w:tcW w:w="1072" w:type="dxa"/>
          </w:tcPr>
          <w:p w14:paraId="6B64822E" w14:textId="77777777" w:rsidR="00BD103E" w:rsidRDefault="00BD103E" w:rsidP="00490804">
            <w:r w:rsidRPr="005114CE">
              <w:t>Address:</w:t>
            </w:r>
          </w:p>
        </w:tc>
        <w:tc>
          <w:tcPr>
            <w:tcW w:w="5588" w:type="dxa"/>
            <w:tcBorders>
              <w:top w:val="single" w:sz="4" w:space="0" w:color="auto"/>
              <w:bottom w:val="single" w:sz="4" w:space="0" w:color="auto"/>
            </w:tcBorders>
          </w:tcPr>
          <w:p w14:paraId="09E307EA" w14:textId="77777777" w:rsidR="00BD103E" w:rsidRPr="009C220D" w:rsidRDefault="00BD103E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5B35061" w14:textId="77777777" w:rsidR="00BD103E" w:rsidRPr="005114CE" w:rsidRDefault="00BD103E" w:rsidP="00490804">
            <w:pPr>
              <w:pStyle w:val="Heading4"/>
              <w:outlineLvl w:val="3"/>
            </w:pP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2B1F982B" w14:textId="77777777" w:rsidR="00BD103E" w:rsidRPr="009C220D" w:rsidRDefault="00BD103E" w:rsidP="00607FED">
            <w:pPr>
              <w:pStyle w:val="FieldText"/>
              <w:keepLines/>
            </w:pPr>
          </w:p>
        </w:tc>
      </w:tr>
    </w:tbl>
    <w:p w14:paraId="638E6B74" w14:textId="77777777" w:rsidR="00871876" w:rsidRDefault="00871876" w:rsidP="00871876">
      <w:pPr>
        <w:pStyle w:val="Heading2"/>
      </w:pPr>
      <w:r>
        <w:t>Previous Employment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0D2539" w:rsidRPr="00613129" w14:paraId="795726FB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69BD2F5C" w14:textId="77777777"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19CEBDAE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2B4F8D36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25E911A8" w14:textId="77777777" w:rsidR="000D2539" w:rsidRPr="009C220D" w:rsidRDefault="000D2539" w:rsidP="00682C69">
            <w:pPr>
              <w:pStyle w:val="FieldText"/>
            </w:pPr>
          </w:p>
        </w:tc>
      </w:tr>
      <w:tr w:rsidR="000D2539" w:rsidRPr="00613129" w14:paraId="7FAA2AB0" w14:textId="77777777" w:rsidTr="00BD103E">
        <w:trPr>
          <w:trHeight w:val="360"/>
        </w:trPr>
        <w:tc>
          <w:tcPr>
            <w:tcW w:w="1072" w:type="dxa"/>
          </w:tcPr>
          <w:p w14:paraId="1F7F59EE" w14:textId="77777777"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73A9C4EB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</w:tcPr>
          <w:p w14:paraId="52F453D2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02408139" w14:textId="77777777" w:rsidR="000D2539" w:rsidRPr="009C220D" w:rsidRDefault="000D2539" w:rsidP="0014663E">
            <w:pPr>
              <w:pStyle w:val="FieldText"/>
            </w:pPr>
          </w:p>
        </w:tc>
      </w:tr>
    </w:tbl>
    <w:p w14:paraId="3E34B0FA" w14:textId="77777777" w:rsidR="00C92A3C" w:rsidRDefault="00C92A3C"/>
    <w:tbl>
      <w:tblPr>
        <w:tblStyle w:val="PlainTable3"/>
        <w:tblW w:w="5000" w:type="pct"/>
        <w:tblBorders>
          <w:bottom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8F5BCD" w:rsidRPr="00613129" w14:paraId="304CC48E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6764E26" w14:textId="77777777"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3A0CDCB" w14:textId="77777777"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B038AE2" w14:textId="77777777" w:rsidR="008F5BCD" w:rsidRPr="005114CE" w:rsidRDefault="008F5BCD" w:rsidP="00490804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1F3EB66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59A8616" w14:textId="77777777" w:rsidR="008F5BCD" w:rsidRPr="005114CE" w:rsidRDefault="008F5BCD" w:rsidP="00490804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7416F89E" w14:textId="77777777"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</w:tr>
    </w:tbl>
    <w:p w14:paraId="0C1D3882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0D2539" w:rsidRPr="00613129" w14:paraId="09432077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580D7A30" w14:textId="77777777"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18156EAA" w14:textId="77777777" w:rsidR="000D2539" w:rsidRPr="009C220D" w:rsidRDefault="000D2539" w:rsidP="0014663E">
            <w:pPr>
              <w:pStyle w:val="FieldText"/>
            </w:pPr>
          </w:p>
        </w:tc>
      </w:tr>
    </w:tbl>
    <w:p w14:paraId="6F412B40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613129" w14:paraId="656D56B6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32253508" w14:textId="77777777"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8703445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</w:tcPr>
          <w:p w14:paraId="63921607" w14:textId="77777777" w:rsidR="000D2539" w:rsidRPr="005114CE" w:rsidRDefault="000D2539" w:rsidP="00490804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663F803" w14:textId="77777777"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</w:tcPr>
          <w:p w14:paraId="742E7363" w14:textId="77777777" w:rsidR="000D2539" w:rsidRPr="005114CE" w:rsidRDefault="007E56C4" w:rsidP="00490804">
            <w:pPr>
              <w:pStyle w:val="Heading4"/>
              <w:outlineLvl w:val="3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50D972D" w14:textId="77777777" w:rsidR="000D2539" w:rsidRPr="009C220D" w:rsidRDefault="000D2539" w:rsidP="0014663E">
            <w:pPr>
              <w:pStyle w:val="FieldText"/>
            </w:pPr>
          </w:p>
        </w:tc>
      </w:tr>
    </w:tbl>
    <w:p w14:paraId="2EA47B41" w14:textId="77777777" w:rsidR="00BC07E3" w:rsidRDefault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0D2539" w:rsidRPr="00613129" w14:paraId="42DB9A70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77193F1B" w14:textId="77777777" w:rsidR="000D2539" w:rsidRPr="005114CE" w:rsidRDefault="000D2539" w:rsidP="00490804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1E96EE7D" w14:textId="77777777" w:rsidR="000D2539" w:rsidRPr="009C220D" w:rsidRDefault="000D2539" w:rsidP="00490804">
            <w:pPr>
              <w:pStyle w:val="Checkbox"/>
            </w:pPr>
            <w:r>
              <w:t>YES</w:t>
            </w:r>
          </w:p>
          <w:p w14:paraId="1F47F8AB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271B87FF" w14:textId="77777777" w:rsidR="000D2539" w:rsidRPr="009C220D" w:rsidRDefault="000D2539" w:rsidP="00490804">
            <w:pPr>
              <w:pStyle w:val="Checkbox"/>
            </w:pPr>
            <w:r>
              <w:t>NO</w:t>
            </w:r>
          </w:p>
          <w:p w14:paraId="663D0D3D" w14:textId="77777777"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4F31C190" w14:textId="77777777"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14:paraId="181226EB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7DC08E74" w14:textId="77777777"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</w:tcPr>
          <w:p w14:paraId="5F25FB30" w14:textId="77777777"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4F2254CD" w14:textId="77777777"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31C19AE" w14:textId="77777777"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14:paraId="3C88D461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B6BBED8" w14:textId="77777777"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F852428" w14:textId="77777777"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1C8FB81" w14:textId="77777777"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665700F" w14:textId="77777777"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14:paraId="68485A6A" w14:textId="77777777" w:rsidR="00C92A3C" w:rsidRDefault="00C92A3C" w:rsidP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6C2BE754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3AC171CB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2A37580E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2839ECBA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513B54AA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697115C3" w14:textId="77777777" w:rsidTr="00BD103E">
        <w:trPr>
          <w:trHeight w:val="360"/>
        </w:trPr>
        <w:tc>
          <w:tcPr>
            <w:tcW w:w="1072" w:type="dxa"/>
          </w:tcPr>
          <w:p w14:paraId="6B567F18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7056A60A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472CC43F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1B716D0C" w14:textId="77777777" w:rsidR="00BC07E3" w:rsidRPr="009C220D" w:rsidRDefault="00BC07E3" w:rsidP="00BC07E3">
            <w:pPr>
              <w:pStyle w:val="FieldText"/>
            </w:pPr>
          </w:p>
        </w:tc>
      </w:tr>
    </w:tbl>
    <w:p w14:paraId="325CC0B8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50A5254C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2B5A1562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39F30F78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3CA53148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286063F6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14E78ED0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25E8F1E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6A94C5AD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3E909AB4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68705B5B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396DA646" w14:textId="77777777" w:rsidR="00BC07E3" w:rsidRPr="009C220D" w:rsidRDefault="00BC07E3" w:rsidP="00BC07E3">
            <w:pPr>
              <w:pStyle w:val="FieldText"/>
            </w:pPr>
          </w:p>
        </w:tc>
      </w:tr>
    </w:tbl>
    <w:p w14:paraId="4C8BCBF9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37475B5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2A1CEE78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2F5315C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03736001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C36C812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5CA66634" w14:textId="77777777" w:rsidR="00BC07E3" w:rsidRPr="005114CE" w:rsidRDefault="00BC07E3" w:rsidP="00BC07E3">
            <w:pPr>
              <w:pStyle w:val="Heading4"/>
              <w:outlineLvl w:val="3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76ABC8E8" w14:textId="77777777" w:rsidR="00BC07E3" w:rsidRPr="009C220D" w:rsidRDefault="00BC07E3" w:rsidP="00BC07E3">
            <w:pPr>
              <w:pStyle w:val="FieldText"/>
            </w:pPr>
          </w:p>
        </w:tc>
      </w:tr>
    </w:tbl>
    <w:p w14:paraId="4787607C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7BA076EF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2F8D4D04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5AD04F5E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0481BCD7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003648F8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3D9A02CC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586A287F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  <w:tr w:rsidR="00176E67" w:rsidRPr="00613129" w14:paraId="11053078" w14:textId="77777777" w:rsidTr="00BD103E">
        <w:tc>
          <w:tcPr>
            <w:tcW w:w="5040" w:type="dxa"/>
            <w:tcBorders>
              <w:bottom w:val="single" w:sz="4" w:space="0" w:color="auto"/>
            </w:tcBorders>
          </w:tcPr>
          <w:p w14:paraId="55FFB71E" w14:textId="77777777" w:rsidR="00176E67" w:rsidRPr="005114CE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</w:tcPr>
          <w:p w14:paraId="4E20E352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EBDB06E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2E265E87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14:paraId="0E871C3D" w14:textId="77777777" w:rsidTr="00BD103E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F2133C1" w14:textId="77777777"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7CB2385" w14:textId="77777777"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71E65D5" w14:textId="77777777"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4355EEB" w14:textId="77777777"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14:paraId="705312D8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BC07E3" w:rsidRPr="00613129" w14:paraId="190F651F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14:paraId="3E06DBA2" w14:textId="77777777"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14:paraId="2824B6BC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23831ED1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78420D91" w14:textId="77777777" w:rsidR="00BC07E3" w:rsidRPr="009C220D" w:rsidRDefault="00BC07E3" w:rsidP="00BC07E3">
            <w:pPr>
              <w:pStyle w:val="FieldText"/>
            </w:pPr>
          </w:p>
        </w:tc>
      </w:tr>
      <w:tr w:rsidR="00BC07E3" w:rsidRPr="00613129" w14:paraId="00CE7E43" w14:textId="77777777" w:rsidTr="00BD103E">
        <w:trPr>
          <w:trHeight w:val="360"/>
        </w:trPr>
        <w:tc>
          <w:tcPr>
            <w:tcW w:w="1072" w:type="dxa"/>
          </w:tcPr>
          <w:p w14:paraId="7EA70A09" w14:textId="77777777"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</w:tcPr>
          <w:p w14:paraId="6938E8D0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</w:tcPr>
          <w:p w14:paraId="474862FB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14:paraId="3F0A14D8" w14:textId="77777777" w:rsidR="00BC07E3" w:rsidRPr="009C220D" w:rsidRDefault="00BC07E3" w:rsidP="00BC07E3">
            <w:pPr>
              <w:pStyle w:val="FieldText"/>
            </w:pPr>
          </w:p>
        </w:tc>
      </w:tr>
    </w:tbl>
    <w:p w14:paraId="0CCE7103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14:paraId="50B0A34E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72" w:type="dxa"/>
          </w:tcPr>
          <w:p w14:paraId="66D23B0F" w14:textId="77777777"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</w:tcPr>
          <w:p w14:paraId="2A3091EB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</w:tcPr>
          <w:p w14:paraId="245AAFE7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61AE7FD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</w:tcPr>
          <w:p w14:paraId="1142C229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491F4BED" w14:textId="77777777"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14:paraId="2375C9DE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491"/>
        <w:gridCol w:w="8589"/>
      </w:tblGrid>
      <w:tr w:rsidR="00BC07E3" w:rsidRPr="00613129" w14:paraId="5910811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491" w:type="dxa"/>
          </w:tcPr>
          <w:p w14:paraId="78CE1E04" w14:textId="77777777"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14:paraId="16626D87" w14:textId="77777777" w:rsidR="00BC07E3" w:rsidRPr="009C220D" w:rsidRDefault="00BC07E3" w:rsidP="00BC07E3">
            <w:pPr>
              <w:pStyle w:val="FieldText"/>
            </w:pPr>
          </w:p>
        </w:tc>
      </w:tr>
    </w:tbl>
    <w:p w14:paraId="6934961C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14:paraId="6CD00474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216F92B4" w14:textId="77777777"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05BD7C2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</w:tcPr>
          <w:p w14:paraId="6E711B8B" w14:textId="77777777" w:rsidR="00BC07E3" w:rsidRPr="005114CE" w:rsidRDefault="00BC07E3" w:rsidP="00BC07E3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43A9D2F" w14:textId="77777777"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</w:tcPr>
          <w:p w14:paraId="57ACC6F3" w14:textId="77777777" w:rsidR="00BC07E3" w:rsidRPr="005114CE" w:rsidRDefault="00BC07E3" w:rsidP="00BC07E3">
            <w:pPr>
              <w:pStyle w:val="Heading4"/>
              <w:outlineLvl w:val="3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1A593EEF" w14:textId="77777777" w:rsidR="00BC07E3" w:rsidRPr="009C220D" w:rsidRDefault="00BC07E3" w:rsidP="00BC07E3">
            <w:pPr>
              <w:pStyle w:val="FieldText"/>
            </w:pPr>
          </w:p>
        </w:tc>
      </w:tr>
    </w:tbl>
    <w:p w14:paraId="0347C7BC" w14:textId="77777777" w:rsidR="00BC07E3" w:rsidRDefault="00BC07E3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5040"/>
        <w:gridCol w:w="900"/>
        <w:gridCol w:w="900"/>
        <w:gridCol w:w="3240"/>
      </w:tblGrid>
      <w:tr w:rsidR="00BC07E3" w:rsidRPr="00613129" w14:paraId="5A8C5045" w14:textId="77777777" w:rsidTr="00602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40" w:type="dxa"/>
          </w:tcPr>
          <w:p w14:paraId="73C638DB" w14:textId="77777777"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</w:tcPr>
          <w:p w14:paraId="1680274B" w14:textId="77777777" w:rsidR="00BC07E3" w:rsidRPr="009C220D" w:rsidRDefault="00BC07E3" w:rsidP="00BC07E3">
            <w:pPr>
              <w:pStyle w:val="Checkbox"/>
            </w:pPr>
            <w:r>
              <w:t>YES</w:t>
            </w:r>
          </w:p>
          <w:p w14:paraId="4D702ADB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  <w:tc>
          <w:tcPr>
            <w:tcW w:w="900" w:type="dxa"/>
          </w:tcPr>
          <w:p w14:paraId="6328FFC1" w14:textId="77777777" w:rsidR="00BC07E3" w:rsidRPr="009C220D" w:rsidRDefault="00BC07E3" w:rsidP="00BC07E3">
            <w:pPr>
              <w:pStyle w:val="Checkbox"/>
            </w:pPr>
            <w:r>
              <w:t>NO</w:t>
            </w:r>
          </w:p>
          <w:p w14:paraId="36E8740B" w14:textId="77777777"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="001F1BB2">
              <w:fldChar w:fldCharType="separate"/>
            </w:r>
            <w:r w:rsidRPr="005114CE">
              <w:fldChar w:fldCharType="end"/>
            </w:r>
          </w:p>
        </w:tc>
        <w:tc>
          <w:tcPr>
            <w:tcW w:w="3240" w:type="dxa"/>
          </w:tcPr>
          <w:p w14:paraId="0EB8972D" w14:textId="77777777" w:rsidR="00BC07E3" w:rsidRPr="005114CE" w:rsidRDefault="00BC07E3" w:rsidP="00BC07E3">
            <w:pPr>
              <w:rPr>
                <w:szCs w:val="19"/>
              </w:rPr>
            </w:pPr>
          </w:p>
        </w:tc>
      </w:tr>
    </w:tbl>
    <w:p w14:paraId="53F04660" w14:textId="77777777" w:rsidR="00871876" w:rsidRDefault="00871876" w:rsidP="00871876">
      <w:pPr>
        <w:pStyle w:val="Heading2"/>
      </w:pPr>
      <w:r>
        <w:t>Military Service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823"/>
        <w:gridCol w:w="5207"/>
        <w:gridCol w:w="846"/>
        <w:gridCol w:w="1314"/>
        <w:gridCol w:w="540"/>
        <w:gridCol w:w="1350"/>
      </w:tblGrid>
      <w:tr w:rsidR="000D2539" w:rsidRPr="005114CE" w14:paraId="642567D2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823" w:type="dxa"/>
          </w:tcPr>
          <w:p w14:paraId="43C8AC83" w14:textId="77777777" w:rsidR="000D2539" w:rsidRPr="005114CE" w:rsidRDefault="000D2539" w:rsidP="00490804">
            <w:r w:rsidRPr="005114CE">
              <w:t>Branch:</w:t>
            </w:r>
          </w:p>
        </w:tc>
        <w:tc>
          <w:tcPr>
            <w:tcW w:w="5207" w:type="dxa"/>
            <w:tcBorders>
              <w:bottom w:val="single" w:sz="4" w:space="0" w:color="auto"/>
            </w:tcBorders>
          </w:tcPr>
          <w:p w14:paraId="048EFD0D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846" w:type="dxa"/>
          </w:tcPr>
          <w:p w14:paraId="7C8E9EEE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From: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14:paraId="06740E0B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540" w:type="dxa"/>
          </w:tcPr>
          <w:p w14:paraId="2D4B7FF5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To: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4478AA2D" w14:textId="77777777" w:rsidR="000D2539" w:rsidRPr="009C220D" w:rsidRDefault="000D2539" w:rsidP="00902964">
            <w:pPr>
              <w:pStyle w:val="FieldText"/>
            </w:pPr>
          </w:p>
        </w:tc>
      </w:tr>
    </w:tbl>
    <w:p w14:paraId="0A0CDD93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829"/>
        <w:gridCol w:w="3120"/>
        <w:gridCol w:w="1927"/>
        <w:gridCol w:w="3204"/>
      </w:tblGrid>
      <w:tr w:rsidR="000D2539" w:rsidRPr="005114CE" w14:paraId="6870730B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829" w:type="dxa"/>
          </w:tcPr>
          <w:p w14:paraId="2A9D14AA" w14:textId="77777777" w:rsidR="000D2539" w:rsidRPr="005114CE" w:rsidRDefault="000D2539" w:rsidP="00490804">
            <w:r w:rsidRPr="005114CE">
              <w:t>Rank at Discharge:</w:t>
            </w:r>
          </w:p>
        </w:tc>
        <w:tc>
          <w:tcPr>
            <w:tcW w:w="3120" w:type="dxa"/>
            <w:tcBorders>
              <w:bottom w:val="single" w:sz="4" w:space="0" w:color="auto"/>
            </w:tcBorders>
          </w:tcPr>
          <w:p w14:paraId="672E8370" w14:textId="77777777" w:rsidR="000D2539" w:rsidRPr="009C220D" w:rsidRDefault="000D2539" w:rsidP="00902964">
            <w:pPr>
              <w:pStyle w:val="FieldText"/>
            </w:pPr>
          </w:p>
        </w:tc>
        <w:tc>
          <w:tcPr>
            <w:tcW w:w="1927" w:type="dxa"/>
          </w:tcPr>
          <w:p w14:paraId="7E755D0A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Type of Discharge: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777F4469" w14:textId="77777777" w:rsidR="000D2539" w:rsidRPr="009C220D" w:rsidRDefault="000D2539" w:rsidP="00902964">
            <w:pPr>
              <w:pStyle w:val="FieldText"/>
            </w:pPr>
          </w:p>
        </w:tc>
      </w:tr>
    </w:tbl>
    <w:p w14:paraId="3CFA536C" w14:textId="77777777" w:rsidR="00C92A3C" w:rsidRDefault="00C92A3C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2842"/>
        <w:gridCol w:w="7238"/>
      </w:tblGrid>
      <w:tr w:rsidR="000D2539" w:rsidRPr="005114CE" w14:paraId="22DE6FD9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2842" w:type="dxa"/>
          </w:tcPr>
          <w:p w14:paraId="6A5F3BAF" w14:textId="77777777" w:rsidR="000D2539" w:rsidRPr="005114CE" w:rsidRDefault="000D2539" w:rsidP="00490804">
            <w:r w:rsidRPr="005114CE">
              <w:t>If other than honorable, explain:</w:t>
            </w:r>
          </w:p>
        </w:tc>
        <w:tc>
          <w:tcPr>
            <w:tcW w:w="7238" w:type="dxa"/>
            <w:tcBorders>
              <w:bottom w:val="single" w:sz="4" w:space="0" w:color="auto"/>
            </w:tcBorders>
          </w:tcPr>
          <w:p w14:paraId="6281A687" w14:textId="77777777" w:rsidR="000D2539" w:rsidRPr="009C220D" w:rsidRDefault="000D2539" w:rsidP="00902964">
            <w:pPr>
              <w:pStyle w:val="FieldText"/>
            </w:pPr>
          </w:p>
        </w:tc>
      </w:tr>
    </w:tbl>
    <w:p w14:paraId="4A759366" w14:textId="77777777" w:rsidR="00871876" w:rsidRDefault="00871876" w:rsidP="00871876">
      <w:pPr>
        <w:pStyle w:val="Heading2"/>
      </w:pPr>
      <w:r w:rsidRPr="009C220D">
        <w:t>Disclaimer and Signature</w:t>
      </w:r>
    </w:p>
    <w:p w14:paraId="1BA49968" w14:textId="77777777"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14:paraId="149DED19" w14:textId="77777777" w:rsidR="00871876" w:rsidRPr="00871876" w:rsidRDefault="00871876" w:rsidP="00490804">
      <w:pPr>
        <w:pStyle w:val="Italic"/>
      </w:pPr>
      <w:r w:rsidRPr="005114CE">
        <w:t>If this application leads to employment, I understand that false or misleading information in my application or interview may result in my release.</w:t>
      </w:r>
    </w:p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6145"/>
        <w:gridCol w:w="674"/>
        <w:gridCol w:w="2189"/>
      </w:tblGrid>
      <w:tr w:rsidR="000D2539" w:rsidRPr="005114CE" w14:paraId="34B4AF53" w14:textId="7777777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72" w:type="dxa"/>
          </w:tcPr>
          <w:p w14:paraId="099D820C" w14:textId="77777777"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</w:tcPr>
          <w:p w14:paraId="7A92AF0B" w14:textId="77777777"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</w:tcPr>
          <w:p w14:paraId="68522B09" w14:textId="77777777" w:rsidR="000D2539" w:rsidRPr="005114CE" w:rsidRDefault="000D2539" w:rsidP="00C92A3C">
            <w:pPr>
              <w:pStyle w:val="Heading4"/>
              <w:outlineLvl w:val="3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</w:tcPr>
          <w:p w14:paraId="3349E3CB" w14:textId="77777777" w:rsidR="000D2539" w:rsidRPr="005114CE" w:rsidRDefault="000D2539" w:rsidP="00682C69">
            <w:pPr>
              <w:pStyle w:val="FieldText"/>
            </w:pPr>
          </w:p>
        </w:tc>
      </w:tr>
    </w:tbl>
    <w:p w14:paraId="12B6CF0F" w14:textId="77777777" w:rsidR="005F6E87" w:rsidRPr="004E34C6" w:rsidRDefault="005F6E87" w:rsidP="004E34C6"/>
    <w:sectPr w:rsidR="005F6E87" w:rsidRPr="004E34C6" w:rsidSect="00856C35">
      <w:footerReference w:type="default" r:id="rId12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5AD81" w14:textId="77777777" w:rsidR="001F1BB2" w:rsidRDefault="001F1BB2" w:rsidP="00176E67">
      <w:r>
        <w:separator/>
      </w:r>
    </w:p>
  </w:endnote>
  <w:endnote w:type="continuationSeparator" w:id="0">
    <w:p w14:paraId="29CD2B88" w14:textId="77777777" w:rsidR="001F1BB2" w:rsidRDefault="001F1BB2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631626"/>
      <w:docPartObj>
        <w:docPartGallery w:val="Page Numbers (Bottom of Page)"/>
        <w:docPartUnique/>
      </w:docPartObj>
    </w:sdtPr>
    <w:sdtEndPr/>
    <w:sdtContent>
      <w:p w14:paraId="2A6692F1" w14:textId="77777777" w:rsidR="00176E67" w:rsidRDefault="00C8155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76E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ED805" w14:textId="77777777" w:rsidR="001F1BB2" w:rsidRDefault="001F1BB2" w:rsidP="00176E67">
      <w:r>
        <w:separator/>
      </w:r>
    </w:p>
  </w:footnote>
  <w:footnote w:type="continuationSeparator" w:id="0">
    <w:p w14:paraId="642FC404" w14:textId="77777777" w:rsidR="001F1BB2" w:rsidRDefault="001F1BB2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E70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1C91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1F1BB2"/>
    <w:rsid w:val="00211828"/>
    <w:rsid w:val="00215837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B2326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557F6"/>
    <w:rsid w:val="00563778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D2635"/>
    <w:rsid w:val="006D779C"/>
    <w:rsid w:val="006E4F63"/>
    <w:rsid w:val="006E729E"/>
    <w:rsid w:val="006F3A1F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519BF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BD103E"/>
    <w:rsid w:val="00C079CA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E5DC7"/>
    <w:rsid w:val="00CE7D54"/>
    <w:rsid w:val="00D10E70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83033"/>
    <w:rsid w:val="00F966AA"/>
    <w:rsid w:val="00FB538F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8C4C6FB"/>
  <w15:docId w15:val="{9362B32F-2568-4E9A-978F-A2974B92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ublicdomainpictures.net/view-image.php?image=34875&amp;picture=green-world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ervonda\Downloads\tf02803374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tf02803374_win32</Template>
  <TotalTime>16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Shervonda</dc:creator>
  <cp:lastModifiedBy>scaples</cp:lastModifiedBy>
  <cp:revision>4</cp:revision>
  <cp:lastPrinted>2002-05-23T18:14:00Z</cp:lastPrinted>
  <dcterms:created xsi:type="dcterms:W3CDTF">2021-06-11T07:57:00Z</dcterms:created>
  <dcterms:modified xsi:type="dcterms:W3CDTF">2021-06-11T08:13:00Z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