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5400"/>
        <w:gridCol w:w="5400"/>
      </w:tblGrid>
      <w:tr w:rsidR="00856C35" w14:paraId="37C09917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28" w:type="dxa"/>
          </w:tcPr>
          <w:p w14:paraId="5BB1D282" w14:textId="6657A915" w:rsidR="00856C35" w:rsidRDefault="00B656AA" w:rsidP="00856C35">
            <w:r>
              <w:rPr>
                <w:noProof/>
              </w:rPr>
              <w:drawing>
                <wp:inline distT="0" distB="0" distL="0" distR="0" wp14:anchorId="4BFE70E8" wp14:editId="13D176CF">
                  <wp:extent cx="789140" cy="666750"/>
                  <wp:effectExtent l="0" t="0" r="0" b="0"/>
                  <wp:docPr id="2" name="Picture 2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, company name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342" cy="695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4FE5A390" w14:textId="5262247E" w:rsidR="00856C35" w:rsidRDefault="00B656AA" w:rsidP="00856C35">
            <w:pPr>
              <w:pStyle w:val="CompanyName"/>
            </w:pPr>
            <w:r>
              <w:t>Innovation &amp; Care Pro Services LLC</w:t>
            </w:r>
          </w:p>
        </w:tc>
      </w:tr>
    </w:tbl>
    <w:p w14:paraId="72BDCFA9" w14:textId="77777777" w:rsidR="00467865" w:rsidRPr="00275BB5" w:rsidRDefault="00856C35" w:rsidP="00856C35">
      <w:pPr>
        <w:pStyle w:val="Heading1"/>
      </w:pPr>
      <w:r>
        <w:t>Employment Application</w:t>
      </w:r>
    </w:p>
    <w:p w14:paraId="76D46B18" w14:textId="77777777" w:rsidR="00856C35" w:rsidRDefault="00856C35" w:rsidP="00856C35">
      <w:pPr>
        <w:pStyle w:val="Heading2"/>
      </w:pPr>
      <w:r w:rsidRPr="00856C35"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3150"/>
        <w:gridCol w:w="3070"/>
        <w:gridCol w:w="716"/>
        <w:gridCol w:w="730"/>
        <w:gridCol w:w="1977"/>
      </w:tblGrid>
      <w:tr w:rsidR="00A82BA3" w:rsidRPr="005114CE" w14:paraId="2955CB16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4E1D7CB7" w14:textId="77777777"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5C466234" w14:textId="4DC06308"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13324A0C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0B4F6A15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14:paraId="00A55231" w14:textId="77777777" w:rsidR="00A82BA3" w:rsidRPr="005114CE" w:rsidRDefault="00A82BA3" w:rsidP="00490804">
            <w:pPr>
              <w:pStyle w:val="Heading4"/>
              <w:outlineLvl w:val="3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614EDBDE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40DE0DCF" w14:textId="77777777" w:rsidTr="00FF1313">
        <w:tc>
          <w:tcPr>
            <w:tcW w:w="1081" w:type="dxa"/>
          </w:tcPr>
          <w:p w14:paraId="5B5CDE76" w14:textId="77777777"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14:paraId="14CF3C0C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6D3F5067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30FC7A87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M.I.</w:t>
            </w:r>
          </w:p>
        </w:tc>
        <w:tc>
          <w:tcPr>
            <w:tcW w:w="681" w:type="dxa"/>
          </w:tcPr>
          <w:p w14:paraId="60F5514D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14:paraId="3E3CE305" w14:textId="77777777" w:rsidR="00856C35" w:rsidRPr="009C220D" w:rsidRDefault="00856C35" w:rsidP="00856C35"/>
        </w:tc>
      </w:tr>
    </w:tbl>
    <w:p w14:paraId="21C4939F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58"/>
        <w:gridCol w:w="7713"/>
        <w:gridCol w:w="1929"/>
      </w:tblGrid>
      <w:tr w:rsidR="00A82BA3" w:rsidRPr="005114CE" w14:paraId="3A2ED218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0D5FF0F0" w14:textId="77777777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34AAE72D" w14:textId="77777777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B7387D6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7F07DCA3" w14:textId="77777777" w:rsidTr="00FF1313">
        <w:tc>
          <w:tcPr>
            <w:tcW w:w="1081" w:type="dxa"/>
          </w:tcPr>
          <w:p w14:paraId="313EA2C9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4AF7B81C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C5EE1C4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Apartment/Unit #</w:t>
            </w:r>
          </w:p>
        </w:tc>
      </w:tr>
    </w:tbl>
    <w:p w14:paraId="6BA86182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6220"/>
        <w:gridCol w:w="1494"/>
        <w:gridCol w:w="1929"/>
      </w:tblGrid>
      <w:tr w:rsidR="00C76039" w:rsidRPr="005114CE" w14:paraId="30B27259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35B1A1A7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7A934D05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7FFEB259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90CF225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6A8A8ADF" w14:textId="77777777" w:rsidTr="00FF1313">
        <w:trPr>
          <w:trHeight w:val="288"/>
        </w:trPr>
        <w:tc>
          <w:tcPr>
            <w:tcW w:w="1081" w:type="dxa"/>
          </w:tcPr>
          <w:p w14:paraId="48D9924E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5DCE893C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5773A6E6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AD6B92C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ZIP Code</w:t>
            </w:r>
          </w:p>
        </w:tc>
      </w:tr>
    </w:tbl>
    <w:p w14:paraId="5FFE8E90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3954"/>
        <w:gridCol w:w="771"/>
        <w:gridCol w:w="4918"/>
      </w:tblGrid>
      <w:tr w:rsidR="00841645" w:rsidRPr="005114CE" w14:paraId="354BC93D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43B00653" w14:textId="77777777"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52EF7A17" w14:textId="77777777"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</w:tcPr>
          <w:p w14:paraId="482B9953" w14:textId="77777777" w:rsidR="00841645" w:rsidRPr="005114CE" w:rsidRDefault="00C92A3C" w:rsidP="00490804">
            <w:pPr>
              <w:pStyle w:val="Heading4"/>
              <w:outlineLvl w:val="3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4BA5DE3E" w14:textId="77777777" w:rsidR="00841645" w:rsidRPr="009C220D" w:rsidRDefault="00841645" w:rsidP="00440CD8">
            <w:pPr>
              <w:pStyle w:val="FieldText"/>
            </w:pPr>
          </w:p>
        </w:tc>
      </w:tr>
    </w:tbl>
    <w:p w14:paraId="37740566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570"/>
        <w:gridCol w:w="1515"/>
        <w:gridCol w:w="2025"/>
        <w:gridCol w:w="2025"/>
        <w:gridCol w:w="1736"/>
        <w:gridCol w:w="1929"/>
      </w:tblGrid>
      <w:tr w:rsidR="00613129" w:rsidRPr="005114CE" w14:paraId="1BF7E177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66" w:type="dxa"/>
          </w:tcPr>
          <w:p w14:paraId="78FFE488" w14:textId="77777777" w:rsidR="00613129" w:rsidRPr="005114CE" w:rsidRDefault="00613129" w:rsidP="00490804">
            <w:r w:rsidRPr="005114CE">
              <w:t>Date Available: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0BEF2461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890" w:type="dxa"/>
          </w:tcPr>
          <w:p w14:paraId="70535129" w14:textId="77777777" w:rsidR="00613129" w:rsidRPr="005114CE" w:rsidRDefault="00613129" w:rsidP="00490804">
            <w:pPr>
              <w:pStyle w:val="Heading4"/>
              <w:outlineLvl w:val="3"/>
            </w:pPr>
            <w:r w:rsidRPr="005114CE">
              <w:t xml:space="preserve">Social Security </w:t>
            </w:r>
            <w:r w:rsidR="00B11811" w:rsidRPr="005114CE">
              <w:t>No.</w:t>
            </w:r>
            <w:r w:rsidRPr="005114CE"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475D8D60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620" w:type="dxa"/>
          </w:tcPr>
          <w:p w14:paraId="6B0582E6" w14:textId="77777777" w:rsidR="00613129" w:rsidRPr="005114CE" w:rsidRDefault="00613129" w:rsidP="00490804">
            <w:pPr>
              <w:pStyle w:val="Heading4"/>
              <w:outlineLvl w:val="3"/>
            </w:pPr>
            <w:r w:rsidRPr="005114CE">
              <w:t>Desired Salary: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D7BA864" w14:textId="77777777" w:rsidR="00613129" w:rsidRPr="009C220D" w:rsidRDefault="00613129" w:rsidP="00856C35">
            <w:pPr>
              <w:pStyle w:val="FieldText"/>
            </w:pPr>
            <w:r w:rsidRPr="009C220D">
              <w:t>$</w:t>
            </w:r>
          </w:p>
        </w:tc>
      </w:tr>
    </w:tbl>
    <w:p w14:paraId="0F91639B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932"/>
        <w:gridCol w:w="8868"/>
      </w:tblGrid>
      <w:tr w:rsidR="00DE7FB7" w:rsidRPr="005114CE" w14:paraId="3699010A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03" w:type="dxa"/>
          </w:tcPr>
          <w:p w14:paraId="57A6EED3" w14:textId="77777777" w:rsidR="00DE7FB7" w:rsidRPr="005114CE" w:rsidRDefault="00C76039" w:rsidP="00490804">
            <w:r w:rsidRPr="005114CE">
              <w:t>Position Applied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</w:tcPr>
          <w:p w14:paraId="3A24F35D" w14:textId="77777777" w:rsidR="00DE7FB7" w:rsidRPr="009C220D" w:rsidRDefault="00DE7FB7" w:rsidP="00083002">
            <w:pPr>
              <w:pStyle w:val="FieldText"/>
            </w:pPr>
          </w:p>
        </w:tc>
      </w:tr>
    </w:tbl>
    <w:p w14:paraId="26C9B6B3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955"/>
        <w:gridCol w:w="713"/>
        <w:gridCol w:w="545"/>
        <w:gridCol w:w="4319"/>
        <w:gridCol w:w="554"/>
        <w:gridCol w:w="714"/>
      </w:tblGrid>
      <w:tr w:rsidR="009C220D" w:rsidRPr="005114CE" w14:paraId="78A36865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2372B13E" w14:textId="77777777" w:rsidR="009C220D" w:rsidRPr="005114CE" w:rsidRDefault="009C220D" w:rsidP="00490804">
            <w:r w:rsidRPr="005114CE">
              <w:t xml:space="preserve">Are you a citizen of the </w:t>
            </w:r>
            <w:smartTag w:uri="urn:schemas-microsoft-com:office:smarttags" w:element="place">
              <w:smartTag w:uri="urn:schemas-microsoft-com:office:smarttags" w:element="country-region">
                <w:r w:rsidRPr="005114CE">
                  <w:t>United States</w:t>
                </w:r>
              </w:smartTag>
            </w:smartTag>
            <w:r w:rsidRPr="005114CE">
              <w:t>?</w:t>
            </w:r>
          </w:p>
        </w:tc>
        <w:tc>
          <w:tcPr>
            <w:tcW w:w="665" w:type="dxa"/>
          </w:tcPr>
          <w:p w14:paraId="0206648E" w14:textId="77777777"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14:paraId="4A4C4492" w14:textId="77777777"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9C220D"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  <w:bookmarkEnd w:id="0"/>
          </w:p>
        </w:tc>
        <w:tc>
          <w:tcPr>
            <w:tcW w:w="509" w:type="dxa"/>
          </w:tcPr>
          <w:p w14:paraId="6AEF7C97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008B9EC0" w14:textId="77777777"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9C220D" w:rsidRPr="00D6155E">
              <w:instrText xml:space="preserve"> FORMCHECKBOX </w:instrText>
            </w:r>
            <w:r w:rsidR="00BC4844">
              <w:fldChar w:fldCharType="separate"/>
            </w:r>
            <w:r w:rsidRPr="00D6155E">
              <w:fldChar w:fldCharType="end"/>
            </w:r>
            <w:bookmarkEnd w:id="1"/>
          </w:p>
        </w:tc>
        <w:tc>
          <w:tcPr>
            <w:tcW w:w="4031" w:type="dxa"/>
          </w:tcPr>
          <w:p w14:paraId="0755E2D3" w14:textId="77777777" w:rsidR="009C220D" w:rsidRPr="005114CE" w:rsidRDefault="009C220D" w:rsidP="00490804">
            <w:pPr>
              <w:pStyle w:val="Heading4"/>
              <w:outlineLvl w:val="3"/>
            </w:pPr>
            <w:r w:rsidRPr="005114CE">
              <w:t>If no, are you authorized to work in the U.S.?</w:t>
            </w:r>
          </w:p>
        </w:tc>
        <w:tc>
          <w:tcPr>
            <w:tcW w:w="517" w:type="dxa"/>
          </w:tcPr>
          <w:p w14:paraId="04EB7F8A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598889AA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</w:p>
        </w:tc>
        <w:tc>
          <w:tcPr>
            <w:tcW w:w="666" w:type="dxa"/>
          </w:tcPr>
          <w:p w14:paraId="66162D9D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7BE0C2F0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</w:p>
        </w:tc>
      </w:tr>
    </w:tbl>
    <w:p w14:paraId="2FE8EA98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956"/>
        <w:gridCol w:w="713"/>
        <w:gridCol w:w="545"/>
        <w:gridCol w:w="1456"/>
        <w:gridCol w:w="4130"/>
      </w:tblGrid>
      <w:tr w:rsidR="009C220D" w:rsidRPr="005114CE" w14:paraId="63F68BFD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157CA575" w14:textId="77777777" w:rsidR="009C220D" w:rsidRPr="005114CE" w:rsidRDefault="009C220D" w:rsidP="00490804">
            <w:r w:rsidRPr="005114CE">
              <w:t>Have you ever worked for this company?</w:t>
            </w:r>
          </w:p>
        </w:tc>
        <w:tc>
          <w:tcPr>
            <w:tcW w:w="665" w:type="dxa"/>
          </w:tcPr>
          <w:p w14:paraId="69E443FB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7510E326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23E72962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762B62C0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</w:p>
        </w:tc>
        <w:tc>
          <w:tcPr>
            <w:tcW w:w="1359" w:type="dxa"/>
          </w:tcPr>
          <w:p w14:paraId="79784AE5" w14:textId="77777777" w:rsidR="009C220D" w:rsidRPr="005114CE" w:rsidRDefault="009C220D" w:rsidP="00490804">
            <w:pPr>
              <w:pStyle w:val="Heading4"/>
              <w:outlineLvl w:val="3"/>
            </w:pPr>
            <w:r w:rsidRPr="005114CE">
              <w:t xml:space="preserve">If </w:t>
            </w:r>
            <w:r w:rsidR="00E106E2">
              <w:t>yes</w:t>
            </w:r>
            <w:r w:rsidRPr="005114CE">
              <w:t>, w</w:t>
            </w:r>
            <w:r w:rsidRPr="00490804">
              <w:t>h</w:t>
            </w:r>
            <w:r w:rsidRPr="005114CE">
              <w:t>en?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16DE29CE" w14:textId="77777777" w:rsidR="009C220D" w:rsidRPr="009C220D" w:rsidRDefault="009C220D" w:rsidP="00617C65">
            <w:pPr>
              <w:pStyle w:val="FieldText"/>
            </w:pPr>
          </w:p>
        </w:tc>
      </w:tr>
    </w:tbl>
    <w:p w14:paraId="0465660B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956"/>
        <w:gridCol w:w="713"/>
        <w:gridCol w:w="545"/>
        <w:gridCol w:w="5586"/>
      </w:tblGrid>
      <w:tr w:rsidR="009C220D" w:rsidRPr="005114CE" w14:paraId="32FB5E24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41087482" w14:textId="77777777" w:rsidR="009C220D" w:rsidRPr="005114CE" w:rsidRDefault="009C220D" w:rsidP="00490804">
            <w:r w:rsidRPr="005114CE">
              <w:t>Have you ever been convicted of a felony?</w:t>
            </w:r>
          </w:p>
        </w:tc>
        <w:tc>
          <w:tcPr>
            <w:tcW w:w="665" w:type="dxa"/>
          </w:tcPr>
          <w:p w14:paraId="7C6A881F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1DF518DB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5EC74C51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1EC7B990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</w:p>
        </w:tc>
        <w:tc>
          <w:tcPr>
            <w:tcW w:w="5214" w:type="dxa"/>
          </w:tcPr>
          <w:p w14:paraId="6F267FA2" w14:textId="77777777" w:rsidR="009C220D" w:rsidRPr="005114CE" w:rsidRDefault="009C220D" w:rsidP="00682C69"/>
        </w:tc>
      </w:tr>
    </w:tbl>
    <w:p w14:paraId="70576151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27"/>
        <w:gridCol w:w="9373"/>
      </w:tblGrid>
      <w:tr w:rsidR="000F2DF4" w:rsidRPr="005114CE" w14:paraId="62218232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332" w:type="dxa"/>
          </w:tcPr>
          <w:p w14:paraId="633D6340" w14:textId="77777777" w:rsidR="000F2DF4" w:rsidRPr="005114CE" w:rsidRDefault="000F2DF4" w:rsidP="00490804">
            <w:r w:rsidRPr="005114CE">
              <w:t>If yes, explain:</w:t>
            </w:r>
          </w:p>
        </w:tc>
        <w:tc>
          <w:tcPr>
            <w:tcW w:w="8748" w:type="dxa"/>
            <w:tcBorders>
              <w:bottom w:val="single" w:sz="4" w:space="0" w:color="auto"/>
            </w:tcBorders>
          </w:tcPr>
          <w:p w14:paraId="45156DC9" w14:textId="77777777" w:rsidR="000F2DF4" w:rsidRPr="009C220D" w:rsidRDefault="000F2DF4" w:rsidP="00617C65">
            <w:pPr>
              <w:pStyle w:val="FieldText"/>
            </w:pPr>
          </w:p>
        </w:tc>
      </w:tr>
    </w:tbl>
    <w:p w14:paraId="3A8CB1A0" w14:textId="77777777" w:rsidR="00330050" w:rsidRDefault="00330050" w:rsidP="00330050">
      <w:pPr>
        <w:pStyle w:val="Heading2"/>
      </w:pPr>
      <w:r>
        <w:t>Education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27"/>
        <w:gridCol w:w="2981"/>
        <w:gridCol w:w="986"/>
        <w:gridCol w:w="5406"/>
      </w:tblGrid>
      <w:tr w:rsidR="000F2DF4" w:rsidRPr="00613129" w14:paraId="22F82673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332" w:type="dxa"/>
          </w:tcPr>
          <w:p w14:paraId="42870B76" w14:textId="77777777" w:rsidR="000F2DF4" w:rsidRPr="005114CE" w:rsidRDefault="000F2DF4" w:rsidP="00490804">
            <w:r w:rsidRPr="005114CE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51CF7A85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1F9C1330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4198EE3B" w14:textId="77777777" w:rsidR="000F2DF4" w:rsidRPr="005114CE" w:rsidRDefault="000F2DF4" w:rsidP="00617C65">
            <w:pPr>
              <w:pStyle w:val="FieldText"/>
            </w:pPr>
          </w:p>
        </w:tc>
      </w:tr>
    </w:tbl>
    <w:p w14:paraId="24E7DB87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53"/>
        <w:gridCol w:w="1030"/>
        <w:gridCol w:w="549"/>
        <w:gridCol w:w="1078"/>
        <w:gridCol w:w="1883"/>
        <w:gridCol w:w="722"/>
        <w:gridCol w:w="645"/>
        <w:gridCol w:w="983"/>
        <w:gridCol w:w="3057"/>
      </w:tblGrid>
      <w:tr w:rsidR="00250014" w:rsidRPr="00613129" w14:paraId="77398D04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7" w:type="dxa"/>
          </w:tcPr>
          <w:p w14:paraId="6DDD8409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61F3DBC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579047DC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5521B8B5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09B7E647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6F09E232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69377F0A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11118B9C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6925A581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644B2ACA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</w:t>
            </w:r>
            <w:r w:rsidR="00330050">
              <w:t>iploma</w:t>
            </w:r>
            <w:r w:rsidRPr="005114CE">
              <w:t>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32B57AEC" w14:textId="77777777" w:rsidR="00250014" w:rsidRPr="005114CE" w:rsidRDefault="00250014" w:rsidP="00617C65">
            <w:pPr>
              <w:pStyle w:val="FieldText"/>
            </w:pPr>
          </w:p>
        </w:tc>
      </w:tr>
    </w:tbl>
    <w:p w14:paraId="75E3D81F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68"/>
        <w:gridCol w:w="3540"/>
        <w:gridCol w:w="986"/>
        <w:gridCol w:w="5406"/>
      </w:tblGrid>
      <w:tr w:rsidR="000F2DF4" w:rsidRPr="00613129" w14:paraId="4EA47EA6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40E71F43" w14:textId="77777777" w:rsidR="000F2DF4" w:rsidRPr="005114CE" w:rsidRDefault="000F2DF4" w:rsidP="00490804">
            <w:r w:rsidRPr="005114CE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7DA72CDF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1171578F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4438B5D5" w14:textId="77777777" w:rsidR="000F2DF4" w:rsidRPr="005114CE" w:rsidRDefault="000F2DF4" w:rsidP="00617C65">
            <w:pPr>
              <w:pStyle w:val="FieldText"/>
            </w:pPr>
          </w:p>
        </w:tc>
      </w:tr>
    </w:tbl>
    <w:p w14:paraId="179B9115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53"/>
        <w:gridCol w:w="1030"/>
        <w:gridCol w:w="549"/>
        <w:gridCol w:w="1078"/>
        <w:gridCol w:w="1883"/>
        <w:gridCol w:w="722"/>
        <w:gridCol w:w="645"/>
        <w:gridCol w:w="983"/>
        <w:gridCol w:w="3057"/>
      </w:tblGrid>
      <w:tr w:rsidR="00250014" w:rsidRPr="00613129" w14:paraId="52AD68EB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7" w:type="dxa"/>
          </w:tcPr>
          <w:p w14:paraId="46197FE3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B4BF637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0C317227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5FF4F14C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52D9D41D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09AB3EC5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0993C411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04D57202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0B836230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4A5A8C66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0EC91168" w14:textId="77777777" w:rsidR="00250014" w:rsidRPr="005114CE" w:rsidRDefault="00250014" w:rsidP="00617C65">
            <w:pPr>
              <w:pStyle w:val="FieldText"/>
            </w:pPr>
          </w:p>
        </w:tc>
      </w:tr>
    </w:tbl>
    <w:p w14:paraId="619EEAAB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68"/>
        <w:gridCol w:w="3540"/>
        <w:gridCol w:w="986"/>
        <w:gridCol w:w="5406"/>
      </w:tblGrid>
      <w:tr w:rsidR="002A2510" w:rsidRPr="00613129" w14:paraId="22B59933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289D8028" w14:textId="77777777" w:rsidR="002A2510" w:rsidRPr="005114CE" w:rsidRDefault="002A2510" w:rsidP="00490804">
            <w:r w:rsidRPr="005114CE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3D4A56CC" w14:textId="77777777" w:rsidR="002A2510" w:rsidRPr="005114CE" w:rsidRDefault="002A2510" w:rsidP="00617C65">
            <w:pPr>
              <w:pStyle w:val="FieldText"/>
            </w:pPr>
          </w:p>
        </w:tc>
        <w:tc>
          <w:tcPr>
            <w:tcW w:w="920" w:type="dxa"/>
          </w:tcPr>
          <w:p w14:paraId="67F0A8E6" w14:textId="77777777" w:rsidR="002A2510" w:rsidRPr="005114CE" w:rsidRDefault="002A2510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</w:tcPr>
          <w:p w14:paraId="168C62C3" w14:textId="77777777" w:rsidR="002A2510" w:rsidRPr="005114CE" w:rsidRDefault="002A2510" w:rsidP="00617C65">
            <w:pPr>
              <w:pStyle w:val="FieldText"/>
            </w:pPr>
          </w:p>
        </w:tc>
      </w:tr>
    </w:tbl>
    <w:p w14:paraId="2BC30282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48"/>
        <w:gridCol w:w="1026"/>
        <w:gridCol w:w="549"/>
        <w:gridCol w:w="1078"/>
        <w:gridCol w:w="1881"/>
        <w:gridCol w:w="722"/>
        <w:gridCol w:w="645"/>
        <w:gridCol w:w="983"/>
        <w:gridCol w:w="3068"/>
      </w:tblGrid>
      <w:tr w:rsidR="00250014" w:rsidRPr="00613129" w14:paraId="730B1CA2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2" w:type="dxa"/>
          </w:tcPr>
          <w:p w14:paraId="73440BEA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148A1648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10858ED1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6EC4A66A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6" w:type="dxa"/>
          </w:tcPr>
          <w:p w14:paraId="09311D15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3C3569BF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6826AA49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2E5FB3EC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288632D0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3F581361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Degree: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14:paraId="30EC4475" w14:textId="77777777" w:rsidR="00250014" w:rsidRPr="005114CE" w:rsidRDefault="00250014" w:rsidP="00617C65">
            <w:pPr>
              <w:pStyle w:val="FieldText"/>
            </w:pPr>
          </w:p>
        </w:tc>
      </w:tr>
    </w:tbl>
    <w:p w14:paraId="0C5674C8" w14:textId="77777777" w:rsidR="00330050" w:rsidRDefault="00330050" w:rsidP="00330050">
      <w:pPr>
        <w:pStyle w:val="Heading2"/>
      </w:pPr>
      <w:r>
        <w:t>References</w:t>
      </w:r>
    </w:p>
    <w:p w14:paraId="6BCACEEE" w14:textId="77777777" w:rsidR="00330050" w:rsidRDefault="00330050" w:rsidP="00490804">
      <w:pPr>
        <w:pStyle w:val="Italic"/>
      </w:pPr>
      <w:r w:rsidRPr="007F3D5B">
        <w:t>Please list three professional references.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49"/>
        <w:gridCol w:w="5987"/>
        <w:gridCol w:w="1446"/>
        <w:gridCol w:w="2218"/>
      </w:tblGrid>
      <w:tr w:rsidR="000F2DF4" w:rsidRPr="005114CE" w14:paraId="32480E6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5E717C17" w14:textId="77777777" w:rsidR="000F2DF4" w:rsidRPr="005114CE" w:rsidRDefault="000F2DF4" w:rsidP="00490804">
            <w:r w:rsidRPr="005114CE">
              <w:t>Full Name:</w:t>
            </w:r>
          </w:p>
        </w:tc>
        <w:tc>
          <w:tcPr>
            <w:tcW w:w="5588" w:type="dxa"/>
            <w:tcBorders>
              <w:bottom w:val="single" w:sz="4" w:space="0" w:color="auto"/>
            </w:tcBorders>
          </w:tcPr>
          <w:p w14:paraId="42B27378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530498C3" w14:textId="77777777" w:rsidR="000F2DF4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2654655" w14:textId="77777777" w:rsidR="000F2DF4" w:rsidRPr="009C220D" w:rsidRDefault="000F2DF4" w:rsidP="00A211B2">
            <w:pPr>
              <w:pStyle w:val="FieldText"/>
            </w:pPr>
          </w:p>
        </w:tc>
      </w:tr>
      <w:tr w:rsidR="000F2DF4" w:rsidRPr="005114CE" w14:paraId="36172A48" w14:textId="77777777" w:rsidTr="00BD103E">
        <w:trPr>
          <w:trHeight w:val="360"/>
        </w:trPr>
        <w:tc>
          <w:tcPr>
            <w:tcW w:w="1072" w:type="dxa"/>
          </w:tcPr>
          <w:p w14:paraId="115CA7D6" w14:textId="77777777"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2A9F753D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42617D5A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112B785" w14:textId="77777777" w:rsidR="000F2DF4" w:rsidRPr="009C220D" w:rsidRDefault="000F2DF4" w:rsidP="00682C69">
            <w:pPr>
              <w:pStyle w:val="FieldText"/>
            </w:pPr>
          </w:p>
        </w:tc>
      </w:tr>
      <w:tr w:rsidR="00BD103E" w:rsidRPr="005114CE" w14:paraId="6EC7BC18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31BDD224" w14:textId="77777777" w:rsidR="00BD103E" w:rsidRDefault="00BD103E" w:rsidP="00490804">
            <w:r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5A337B94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418C811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5BFEBD9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33A81A4C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F87E3DE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B3DC54B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BC69BA6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D4DFB21" w14:textId="77777777" w:rsidR="00D55AFA" w:rsidRDefault="00D55AFA" w:rsidP="00330050"/>
        </w:tc>
      </w:tr>
      <w:tr w:rsidR="000F2DF4" w:rsidRPr="005114CE" w14:paraId="2A917759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5305B272" w14:textId="77777777" w:rsidR="000F2DF4" w:rsidRPr="005114CE" w:rsidRDefault="000F2DF4" w:rsidP="00490804">
            <w:r w:rsidRPr="005114CE"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1C9B9B47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8A0C0CC" w14:textId="77777777" w:rsidR="000F2DF4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A1108F4" w14:textId="77777777" w:rsidR="000F2DF4" w:rsidRPr="009C220D" w:rsidRDefault="000F2DF4" w:rsidP="00A211B2">
            <w:pPr>
              <w:pStyle w:val="FieldText"/>
            </w:pPr>
          </w:p>
        </w:tc>
      </w:tr>
      <w:tr w:rsidR="000D2539" w:rsidRPr="005114CE" w14:paraId="6D9A3AD8" w14:textId="77777777" w:rsidTr="00BD103E">
        <w:trPr>
          <w:trHeight w:val="360"/>
        </w:trPr>
        <w:tc>
          <w:tcPr>
            <w:tcW w:w="1072" w:type="dxa"/>
          </w:tcPr>
          <w:p w14:paraId="299C4ABB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6BEBA0A7" w14:textId="77777777"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</w:tcPr>
          <w:p w14:paraId="497F13C3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B260BAA" w14:textId="77777777" w:rsidR="000D2539" w:rsidRPr="009C220D" w:rsidRDefault="000D2539" w:rsidP="00682C69">
            <w:pPr>
              <w:pStyle w:val="FieldText"/>
            </w:pPr>
          </w:p>
        </w:tc>
      </w:tr>
      <w:tr w:rsidR="00BD103E" w:rsidRPr="005114CE" w14:paraId="038C3F84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50D05240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62F03CBC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556F02F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3490686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44F61571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66D4F98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A934D3E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00700E4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7B9FB9A" w14:textId="77777777" w:rsidR="00D55AFA" w:rsidRDefault="00D55AFA" w:rsidP="00330050"/>
        </w:tc>
      </w:tr>
      <w:tr w:rsidR="000D2539" w:rsidRPr="005114CE" w14:paraId="54D09A41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2FA1695E" w14:textId="77777777" w:rsidR="000D2539" w:rsidRPr="005114CE" w:rsidRDefault="000D2539" w:rsidP="00490804">
            <w:r w:rsidRPr="005114CE">
              <w:t>Full Name: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5E540267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7ED1FA7" w14:textId="77777777" w:rsidR="000D2539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EE43BA2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14:paraId="0797D1AE" w14:textId="77777777" w:rsidTr="00BD103E">
        <w:trPr>
          <w:trHeight w:val="360"/>
        </w:trPr>
        <w:tc>
          <w:tcPr>
            <w:tcW w:w="1072" w:type="dxa"/>
          </w:tcPr>
          <w:p w14:paraId="61BA98BC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4E825E6E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</w:tcPr>
          <w:p w14:paraId="7A6D7EA5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5A0743B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BD103E" w:rsidRPr="005114CE" w14:paraId="0DF3434E" w14:textId="77777777" w:rsidTr="00BD103E">
        <w:trPr>
          <w:trHeight w:val="360"/>
        </w:trPr>
        <w:tc>
          <w:tcPr>
            <w:tcW w:w="1072" w:type="dxa"/>
          </w:tcPr>
          <w:p w14:paraId="6653B64F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3485D415" w14:textId="77777777" w:rsidR="00BD103E" w:rsidRPr="009C220D" w:rsidRDefault="00BD103E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D260C3D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7B03523" w14:textId="77777777" w:rsidR="00BD103E" w:rsidRPr="009C220D" w:rsidRDefault="00BD103E" w:rsidP="00607FED">
            <w:pPr>
              <w:pStyle w:val="FieldText"/>
              <w:keepLines/>
            </w:pPr>
          </w:p>
        </w:tc>
      </w:tr>
    </w:tbl>
    <w:p w14:paraId="4869B4AB" w14:textId="77777777" w:rsidR="00871876" w:rsidRDefault="00871876" w:rsidP="00871876">
      <w:pPr>
        <w:pStyle w:val="Heading2"/>
      </w:pPr>
      <w:r>
        <w:t>Previous Employment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48"/>
        <w:gridCol w:w="6180"/>
        <w:gridCol w:w="1254"/>
        <w:gridCol w:w="2218"/>
      </w:tblGrid>
      <w:tr w:rsidR="000D2539" w:rsidRPr="00613129" w14:paraId="250D393E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1A44D9D7" w14:textId="77777777" w:rsidR="000D2539" w:rsidRPr="005114CE" w:rsidRDefault="000D2539" w:rsidP="00490804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5E65DF27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052EB10A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B4A8640" w14:textId="77777777" w:rsidR="000D2539" w:rsidRPr="009C220D" w:rsidRDefault="000D2539" w:rsidP="00682C69">
            <w:pPr>
              <w:pStyle w:val="FieldText"/>
            </w:pPr>
          </w:p>
        </w:tc>
      </w:tr>
      <w:tr w:rsidR="000D2539" w:rsidRPr="00613129" w14:paraId="7961D7A5" w14:textId="77777777" w:rsidTr="00BD103E">
        <w:trPr>
          <w:trHeight w:val="360"/>
        </w:trPr>
        <w:tc>
          <w:tcPr>
            <w:tcW w:w="1072" w:type="dxa"/>
          </w:tcPr>
          <w:p w14:paraId="0759B9E5" w14:textId="77777777" w:rsidR="000D2539" w:rsidRPr="005114CE" w:rsidRDefault="000D2539" w:rsidP="00490804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183D4CC7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02B725D2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7328D41" w14:textId="77777777" w:rsidR="000D2539" w:rsidRPr="009C220D" w:rsidRDefault="000D2539" w:rsidP="0014663E">
            <w:pPr>
              <w:pStyle w:val="FieldText"/>
            </w:pPr>
          </w:p>
        </w:tc>
      </w:tr>
    </w:tbl>
    <w:p w14:paraId="399ACE67" w14:textId="77777777" w:rsidR="00C92A3C" w:rsidRDefault="00C92A3C"/>
    <w:tbl>
      <w:tblPr>
        <w:tblStyle w:val="PlainTable3"/>
        <w:tblW w:w="5000" w:type="pct"/>
        <w:tblBorders>
          <w:bottom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149"/>
        <w:gridCol w:w="3094"/>
        <w:gridCol w:w="1639"/>
        <w:gridCol w:w="1446"/>
        <w:gridCol w:w="1736"/>
        <w:gridCol w:w="1736"/>
      </w:tblGrid>
      <w:tr w:rsidR="008F5BCD" w:rsidRPr="00613129" w14:paraId="670037C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2ED09D5" w14:textId="77777777" w:rsidR="008F5BCD" w:rsidRPr="005114CE" w:rsidRDefault="008F5BCD" w:rsidP="00490804">
            <w:r w:rsidRPr="005114CE">
              <w:t>Job Title:</w:t>
            </w:r>
          </w:p>
        </w:tc>
        <w:tc>
          <w:tcPr>
            <w:tcW w:w="28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A9EDDA2" w14:textId="77777777" w:rsidR="008F5BCD" w:rsidRPr="009C220D" w:rsidRDefault="008F5BCD" w:rsidP="0014663E">
            <w:pPr>
              <w:pStyle w:val="FieldText"/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BA984F8" w14:textId="77777777" w:rsidR="008F5BCD" w:rsidRPr="005114CE" w:rsidRDefault="008F5BCD" w:rsidP="00490804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15EE4E6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0803E58" w14:textId="77777777" w:rsidR="008F5BCD" w:rsidRPr="005114CE" w:rsidRDefault="008F5BCD" w:rsidP="00490804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2E49A4D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</w:tr>
    </w:tbl>
    <w:p w14:paraId="0E683219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597"/>
        <w:gridCol w:w="9203"/>
      </w:tblGrid>
      <w:tr w:rsidR="000D2539" w:rsidRPr="00613129" w14:paraId="1A2FB28C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4E569F08" w14:textId="77777777" w:rsidR="000D2539" w:rsidRPr="005114CE" w:rsidRDefault="000D2539" w:rsidP="00490804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6C1FC75A" w14:textId="77777777" w:rsidR="000D2539" w:rsidRPr="009C220D" w:rsidRDefault="000D2539" w:rsidP="0014663E">
            <w:pPr>
              <w:pStyle w:val="FieldText"/>
            </w:pPr>
          </w:p>
        </w:tc>
      </w:tr>
    </w:tbl>
    <w:p w14:paraId="32E1593C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1543"/>
        <w:gridCol w:w="482"/>
        <w:gridCol w:w="1929"/>
        <w:gridCol w:w="2218"/>
        <w:gridCol w:w="3471"/>
      </w:tblGrid>
      <w:tr w:rsidR="000D2539" w:rsidRPr="00613129" w14:paraId="066B118B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0A292B5E" w14:textId="77777777" w:rsidR="000D2539" w:rsidRPr="005114CE" w:rsidRDefault="000D2539" w:rsidP="00490804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8715D15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450" w:type="dxa"/>
          </w:tcPr>
          <w:p w14:paraId="600CE7B6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A221F56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2070" w:type="dxa"/>
          </w:tcPr>
          <w:p w14:paraId="3A190780" w14:textId="77777777" w:rsidR="000D2539" w:rsidRPr="005114CE" w:rsidRDefault="007E56C4" w:rsidP="00490804">
            <w:pPr>
              <w:pStyle w:val="Heading4"/>
              <w:outlineLvl w:val="3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6D418A7F" w14:textId="77777777" w:rsidR="000D2539" w:rsidRPr="009C220D" w:rsidRDefault="000D2539" w:rsidP="0014663E">
            <w:pPr>
              <w:pStyle w:val="FieldText"/>
            </w:pPr>
          </w:p>
        </w:tc>
      </w:tr>
    </w:tbl>
    <w:p w14:paraId="548CA815" w14:textId="77777777" w:rsidR="00BC07E3" w:rsidRDefault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401"/>
        <w:gridCol w:w="964"/>
        <w:gridCol w:w="964"/>
        <w:gridCol w:w="3471"/>
      </w:tblGrid>
      <w:tr w:rsidR="000D2539" w:rsidRPr="00613129" w14:paraId="244BAE0F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33191C60" w14:textId="77777777" w:rsidR="000D2539" w:rsidRPr="005114CE" w:rsidRDefault="000D2539" w:rsidP="00490804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6562542F" w14:textId="77777777" w:rsidR="000D2539" w:rsidRPr="009C220D" w:rsidRDefault="000D2539" w:rsidP="00490804">
            <w:pPr>
              <w:pStyle w:val="Checkbox"/>
            </w:pPr>
            <w:r>
              <w:t>YES</w:t>
            </w:r>
          </w:p>
          <w:p w14:paraId="08446997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43938984" w14:textId="77777777" w:rsidR="000D2539" w:rsidRPr="009C220D" w:rsidRDefault="000D2539" w:rsidP="00490804">
            <w:pPr>
              <w:pStyle w:val="Checkbox"/>
            </w:pPr>
            <w:r>
              <w:t>NO</w:t>
            </w:r>
          </w:p>
          <w:p w14:paraId="0E0F679F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0006EA00" w14:textId="77777777"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176E67" w:rsidRPr="00613129" w14:paraId="3C59B41E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066147CD" w14:textId="77777777" w:rsidR="00176E67" w:rsidRPr="005114CE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</w:tcPr>
          <w:p w14:paraId="5D0C361F" w14:textId="77777777" w:rsidR="00176E67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8853B5F" w14:textId="77777777" w:rsidR="00176E67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6A438BDE" w14:textId="77777777" w:rsidR="00176E67" w:rsidRPr="005114CE" w:rsidRDefault="00176E67" w:rsidP="005557F6">
            <w:pPr>
              <w:rPr>
                <w:szCs w:val="19"/>
              </w:rPr>
            </w:pPr>
          </w:p>
        </w:tc>
      </w:tr>
      <w:tr w:rsidR="00BC07E3" w:rsidRPr="00613129" w14:paraId="3C937B79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85FAF06" w14:textId="77777777" w:rsidR="00BC07E3" w:rsidRPr="005114CE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9CA67FF" w14:textId="77777777" w:rsidR="00BC07E3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5049448" w14:textId="77777777" w:rsidR="00BC07E3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BB93E2F" w14:textId="77777777" w:rsidR="00BC07E3" w:rsidRPr="005114CE" w:rsidRDefault="00BC07E3" w:rsidP="005557F6">
            <w:pPr>
              <w:rPr>
                <w:szCs w:val="19"/>
              </w:rPr>
            </w:pPr>
          </w:p>
        </w:tc>
      </w:tr>
    </w:tbl>
    <w:p w14:paraId="00F4A81A" w14:textId="77777777" w:rsidR="00C92A3C" w:rsidRDefault="00C92A3C" w:rsidP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48"/>
        <w:gridCol w:w="6180"/>
        <w:gridCol w:w="1254"/>
        <w:gridCol w:w="2218"/>
      </w:tblGrid>
      <w:tr w:rsidR="00BC07E3" w:rsidRPr="00613129" w14:paraId="09A7C482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44E1AA70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20545EFC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5FCCB5BF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4B65562C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1562D186" w14:textId="77777777" w:rsidTr="00BD103E">
        <w:trPr>
          <w:trHeight w:val="360"/>
        </w:trPr>
        <w:tc>
          <w:tcPr>
            <w:tcW w:w="1072" w:type="dxa"/>
          </w:tcPr>
          <w:p w14:paraId="042A5FA2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68A38A5D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64FFFAAF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B40F0CD" w14:textId="77777777" w:rsidR="00BC07E3" w:rsidRPr="009C220D" w:rsidRDefault="00BC07E3" w:rsidP="00BC07E3">
            <w:pPr>
              <w:pStyle w:val="FieldText"/>
            </w:pPr>
          </w:p>
        </w:tc>
      </w:tr>
    </w:tbl>
    <w:p w14:paraId="0B0CCE7C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49"/>
        <w:gridCol w:w="3094"/>
        <w:gridCol w:w="1639"/>
        <w:gridCol w:w="1446"/>
        <w:gridCol w:w="1736"/>
        <w:gridCol w:w="1736"/>
      </w:tblGrid>
      <w:tr w:rsidR="00BC07E3" w:rsidRPr="00613129" w14:paraId="4B3311D8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055A257F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6E5D2052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05ADE9EC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BF3A739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4D632127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EFBC149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01405CEC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597"/>
        <w:gridCol w:w="9203"/>
      </w:tblGrid>
      <w:tr w:rsidR="00BC07E3" w:rsidRPr="00613129" w14:paraId="6E4EE2EF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1D3967DC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3E521726" w14:textId="77777777" w:rsidR="00BC07E3" w:rsidRPr="009C220D" w:rsidRDefault="00BC07E3" w:rsidP="00BC07E3">
            <w:pPr>
              <w:pStyle w:val="FieldText"/>
            </w:pPr>
          </w:p>
        </w:tc>
      </w:tr>
    </w:tbl>
    <w:p w14:paraId="6364CFFA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1543"/>
        <w:gridCol w:w="482"/>
        <w:gridCol w:w="1929"/>
        <w:gridCol w:w="2218"/>
        <w:gridCol w:w="3471"/>
      </w:tblGrid>
      <w:tr w:rsidR="00BC07E3" w:rsidRPr="00613129" w14:paraId="654D4532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2D8B8C0E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D88AD95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5F780551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A70EC9D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793203FF" w14:textId="77777777" w:rsidR="00BC07E3" w:rsidRPr="005114CE" w:rsidRDefault="00BC07E3" w:rsidP="00BC07E3">
            <w:pPr>
              <w:pStyle w:val="Heading4"/>
              <w:outlineLvl w:val="3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0ED039FD" w14:textId="77777777" w:rsidR="00BC07E3" w:rsidRPr="009C220D" w:rsidRDefault="00BC07E3" w:rsidP="00BC07E3">
            <w:pPr>
              <w:pStyle w:val="FieldText"/>
            </w:pPr>
          </w:p>
        </w:tc>
      </w:tr>
    </w:tbl>
    <w:p w14:paraId="60648865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401"/>
        <w:gridCol w:w="964"/>
        <w:gridCol w:w="964"/>
        <w:gridCol w:w="3471"/>
      </w:tblGrid>
      <w:tr w:rsidR="00BC07E3" w:rsidRPr="00613129" w14:paraId="778B8B46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0BD186DA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002F0BDA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27E65595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4A6DEF20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767B771D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7995813A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  <w:tr w:rsidR="00176E67" w:rsidRPr="00613129" w14:paraId="3990C720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3F6AEA5A" w14:textId="77777777" w:rsidR="00176E67" w:rsidRPr="005114CE" w:rsidRDefault="00176E67" w:rsidP="00BC07E3"/>
        </w:tc>
        <w:tc>
          <w:tcPr>
            <w:tcW w:w="900" w:type="dxa"/>
            <w:tcBorders>
              <w:bottom w:val="single" w:sz="4" w:space="0" w:color="auto"/>
            </w:tcBorders>
          </w:tcPr>
          <w:p w14:paraId="03AD4428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91C749F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43B2B32E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  <w:tr w:rsidR="00176E67" w:rsidRPr="00613129" w14:paraId="002259E0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233E12F" w14:textId="77777777" w:rsidR="00176E67" w:rsidRPr="005114CE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B52714A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4D0D39D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A531391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</w:tbl>
    <w:p w14:paraId="40DEA2B1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48"/>
        <w:gridCol w:w="6180"/>
        <w:gridCol w:w="1254"/>
        <w:gridCol w:w="2218"/>
      </w:tblGrid>
      <w:tr w:rsidR="00BC07E3" w:rsidRPr="00613129" w14:paraId="28FD3976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3814429C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7C4C2885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10BB6BF5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1295061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7B2D4A97" w14:textId="77777777" w:rsidTr="00BD103E">
        <w:trPr>
          <w:trHeight w:val="360"/>
        </w:trPr>
        <w:tc>
          <w:tcPr>
            <w:tcW w:w="1072" w:type="dxa"/>
          </w:tcPr>
          <w:p w14:paraId="15921B65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2131A129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08006B37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31DD97D" w14:textId="77777777" w:rsidR="00BC07E3" w:rsidRPr="009C220D" w:rsidRDefault="00BC07E3" w:rsidP="00BC07E3">
            <w:pPr>
              <w:pStyle w:val="FieldText"/>
            </w:pPr>
          </w:p>
        </w:tc>
      </w:tr>
    </w:tbl>
    <w:p w14:paraId="13937191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49"/>
        <w:gridCol w:w="3094"/>
        <w:gridCol w:w="1639"/>
        <w:gridCol w:w="1446"/>
        <w:gridCol w:w="1736"/>
        <w:gridCol w:w="1736"/>
      </w:tblGrid>
      <w:tr w:rsidR="00BC07E3" w:rsidRPr="00613129" w14:paraId="6FBC9509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1A78765C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1A61611F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24D7907F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CCF0E62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2E67B2EC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B47E22C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30AE7F6B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597"/>
        <w:gridCol w:w="9203"/>
      </w:tblGrid>
      <w:tr w:rsidR="00BC07E3" w:rsidRPr="00613129" w14:paraId="7EF23F3C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315AFD2B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0AAF3789" w14:textId="77777777" w:rsidR="00BC07E3" w:rsidRPr="009C220D" w:rsidRDefault="00BC07E3" w:rsidP="00BC07E3">
            <w:pPr>
              <w:pStyle w:val="FieldText"/>
            </w:pPr>
          </w:p>
        </w:tc>
      </w:tr>
    </w:tbl>
    <w:p w14:paraId="2E70D10A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1543"/>
        <w:gridCol w:w="482"/>
        <w:gridCol w:w="1929"/>
        <w:gridCol w:w="2218"/>
        <w:gridCol w:w="3471"/>
      </w:tblGrid>
      <w:tr w:rsidR="00BC07E3" w:rsidRPr="00613129" w14:paraId="00C0423F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39104A5E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101DAE7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7F37B930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7C86E83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7F4445AB" w14:textId="77777777" w:rsidR="00BC07E3" w:rsidRPr="005114CE" w:rsidRDefault="00BC07E3" w:rsidP="00BC07E3">
            <w:pPr>
              <w:pStyle w:val="Heading4"/>
              <w:outlineLvl w:val="3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931A628" w14:textId="77777777" w:rsidR="00BC07E3" w:rsidRPr="009C220D" w:rsidRDefault="00BC07E3" w:rsidP="00BC07E3">
            <w:pPr>
              <w:pStyle w:val="FieldText"/>
            </w:pPr>
          </w:p>
        </w:tc>
      </w:tr>
    </w:tbl>
    <w:p w14:paraId="6ABA2C26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401"/>
        <w:gridCol w:w="964"/>
        <w:gridCol w:w="964"/>
        <w:gridCol w:w="3471"/>
      </w:tblGrid>
      <w:tr w:rsidR="00BC07E3" w:rsidRPr="00613129" w14:paraId="4AF9E9D3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033C8FAB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4560343D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16C0ECF2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024EAFCC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1FBADB36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BC4844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5E785FA3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</w:tbl>
    <w:p w14:paraId="708C15EC" w14:textId="77777777" w:rsidR="00871876" w:rsidRDefault="00871876" w:rsidP="00871876">
      <w:pPr>
        <w:pStyle w:val="Heading2"/>
      </w:pPr>
      <w:r>
        <w:t>Military Service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82"/>
        <w:gridCol w:w="5579"/>
        <w:gridCol w:w="906"/>
        <w:gridCol w:w="1408"/>
        <w:gridCol w:w="579"/>
        <w:gridCol w:w="1446"/>
      </w:tblGrid>
      <w:tr w:rsidR="000D2539" w:rsidRPr="005114CE" w14:paraId="6AC5443B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823" w:type="dxa"/>
          </w:tcPr>
          <w:p w14:paraId="4931E982" w14:textId="77777777" w:rsidR="000D2539" w:rsidRPr="005114CE" w:rsidRDefault="000D2539" w:rsidP="00490804">
            <w:r w:rsidRPr="005114CE">
              <w:t>Branch:</w:t>
            </w:r>
          </w:p>
        </w:tc>
        <w:tc>
          <w:tcPr>
            <w:tcW w:w="5207" w:type="dxa"/>
            <w:tcBorders>
              <w:bottom w:val="single" w:sz="4" w:space="0" w:color="auto"/>
            </w:tcBorders>
          </w:tcPr>
          <w:p w14:paraId="1AD7F3ED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846" w:type="dxa"/>
          </w:tcPr>
          <w:p w14:paraId="69B57A73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From: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7227862F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540" w:type="dxa"/>
          </w:tcPr>
          <w:p w14:paraId="7153B54D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35F5178" w14:textId="77777777" w:rsidR="000D2539" w:rsidRPr="009C220D" w:rsidRDefault="000D2539" w:rsidP="00902964">
            <w:pPr>
              <w:pStyle w:val="FieldText"/>
            </w:pPr>
          </w:p>
        </w:tc>
      </w:tr>
    </w:tbl>
    <w:p w14:paraId="2CD76AE5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959"/>
        <w:gridCol w:w="3343"/>
        <w:gridCol w:w="2065"/>
        <w:gridCol w:w="3433"/>
      </w:tblGrid>
      <w:tr w:rsidR="000D2539" w:rsidRPr="005114CE" w14:paraId="6DEF6787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29" w:type="dxa"/>
          </w:tcPr>
          <w:p w14:paraId="5F2C968D" w14:textId="77777777" w:rsidR="000D2539" w:rsidRPr="005114CE" w:rsidRDefault="000D2539" w:rsidP="00490804">
            <w:r w:rsidRPr="005114CE">
              <w:t>Rank at Discharge: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4C988460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1927" w:type="dxa"/>
          </w:tcPr>
          <w:p w14:paraId="121B38F6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Type of Discharge: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3964DFED" w14:textId="77777777" w:rsidR="000D2539" w:rsidRPr="009C220D" w:rsidRDefault="000D2539" w:rsidP="00902964">
            <w:pPr>
              <w:pStyle w:val="FieldText"/>
            </w:pPr>
          </w:p>
        </w:tc>
      </w:tr>
    </w:tbl>
    <w:p w14:paraId="14639D7B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045"/>
        <w:gridCol w:w="7755"/>
      </w:tblGrid>
      <w:tr w:rsidR="000D2539" w:rsidRPr="005114CE" w14:paraId="6A99DEE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842" w:type="dxa"/>
          </w:tcPr>
          <w:p w14:paraId="4C9D3FD7" w14:textId="77777777" w:rsidR="000D2539" w:rsidRPr="005114CE" w:rsidRDefault="000D2539" w:rsidP="00490804">
            <w:r w:rsidRPr="005114CE">
              <w:t>If other than honorable, explain:</w:t>
            </w:r>
          </w:p>
        </w:tc>
        <w:tc>
          <w:tcPr>
            <w:tcW w:w="7238" w:type="dxa"/>
            <w:tcBorders>
              <w:bottom w:val="single" w:sz="4" w:space="0" w:color="auto"/>
            </w:tcBorders>
          </w:tcPr>
          <w:p w14:paraId="47A6F1DF" w14:textId="77777777" w:rsidR="000D2539" w:rsidRPr="009C220D" w:rsidRDefault="000D2539" w:rsidP="00902964">
            <w:pPr>
              <w:pStyle w:val="FieldText"/>
            </w:pPr>
          </w:p>
        </w:tc>
      </w:tr>
    </w:tbl>
    <w:p w14:paraId="2C08935E" w14:textId="77777777" w:rsidR="00871876" w:rsidRDefault="00871876" w:rsidP="00871876">
      <w:pPr>
        <w:pStyle w:val="Heading2"/>
      </w:pPr>
      <w:r w:rsidRPr="009C220D">
        <w:t>Disclaimer and Signature</w:t>
      </w:r>
    </w:p>
    <w:p w14:paraId="600A3C03" w14:textId="77777777"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14:paraId="03AD2825" w14:textId="77777777" w:rsidR="00871876" w:rsidRPr="00871876" w:rsidRDefault="00871876" w:rsidP="00490804">
      <w:pPr>
        <w:pStyle w:val="Italic"/>
      </w:pPr>
      <w:r w:rsidRPr="005114CE">
        <w:t>If this application leads to employment, I understand that false or misleading information in my application or interview may result in my release.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49"/>
        <w:gridCol w:w="6584"/>
        <w:gridCol w:w="722"/>
        <w:gridCol w:w="2345"/>
      </w:tblGrid>
      <w:tr w:rsidR="000D2539" w:rsidRPr="005114CE" w14:paraId="2BC5DF80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24E9B9E2" w14:textId="77777777"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358CCD8C" w14:textId="77777777"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</w:tcPr>
          <w:p w14:paraId="75B64168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6BF832E8" w14:textId="77777777" w:rsidR="000D2539" w:rsidRPr="005114CE" w:rsidRDefault="000D2539" w:rsidP="00682C69">
            <w:pPr>
              <w:pStyle w:val="FieldText"/>
            </w:pPr>
          </w:p>
        </w:tc>
      </w:tr>
    </w:tbl>
    <w:p w14:paraId="611BF6A8" w14:textId="77777777" w:rsidR="005F6E87" w:rsidRPr="004E34C6" w:rsidRDefault="005F6E87" w:rsidP="004E34C6"/>
    <w:sectPr w:rsidR="005F6E87" w:rsidRPr="004E34C6" w:rsidSect="00BB7190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233D8" w14:textId="77777777" w:rsidR="00BC4844" w:rsidRDefault="00BC4844" w:rsidP="00176E67">
      <w:r>
        <w:separator/>
      </w:r>
    </w:p>
  </w:endnote>
  <w:endnote w:type="continuationSeparator" w:id="0">
    <w:p w14:paraId="066FB123" w14:textId="77777777" w:rsidR="00BC4844" w:rsidRDefault="00BC4844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631626"/>
      <w:docPartObj>
        <w:docPartGallery w:val="Page Numbers (Bottom of Page)"/>
        <w:docPartUnique/>
      </w:docPartObj>
    </w:sdtPr>
    <w:sdtEndPr/>
    <w:sdtContent>
      <w:p w14:paraId="20365CD7" w14:textId="77777777"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25F9E" w14:textId="77777777" w:rsidR="00BC4844" w:rsidRDefault="00BC4844" w:rsidP="00176E67">
      <w:r>
        <w:separator/>
      </w:r>
    </w:p>
  </w:footnote>
  <w:footnote w:type="continuationSeparator" w:id="0">
    <w:p w14:paraId="57E9D6F1" w14:textId="77777777" w:rsidR="00BC4844" w:rsidRDefault="00BC4844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6AA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09E7"/>
    <w:rsid w:val="00B311E1"/>
    <w:rsid w:val="00B4735C"/>
    <w:rsid w:val="00B579DF"/>
    <w:rsid w:val="00B656AA"/>
    <w:rsid w:val="00B90EC2"/>
    <w:rsid w:val="00BA268F"/>
    <w:rsid w:val="00BB7190"/>
    <w:rsid w:val="00BC07E3"/>
    <w:rsid w:val="00BC4844"/>
    <w:rsid w:val="00BD103E"/>
    <w:rsid w:val="00C079CA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4D0B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F83033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8F7E82F"/>
  <w15:docId w15:val="{80BD32E9-172F-4173-9DAA-223F9101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NHI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2024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GENESIS HINKLE</dc:creator>
  <cp:lastModifiedBy>GENESIS HINKLE</cp:lastModifiedBy>
  <cp:revision>3</cp:revision>
  <cp:lastPrinted>2020-12-20T03:25:00Z</cp:lastPrinted>
  <dcterms:created xsi:type="dcterms:W3CDTF">2020-10-27T19:34:00Z</dcterms:created>
  <dcterms:modified xsi:type="dcterms:W3CDTF">2020-12-21T13:07:00Z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