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0" w:type="dxa"/>
          <w:right w:w="0" w:type="dxa"/>
        </w:tblCellMar>
        <w:tblLook w:val="04A0" w:firstRow="1" w:lastRow="0" w:firstColumn="1" w:lastColumn="0" w:noHBand="0" w:noVBand="1"/>
      </w:tblPr>
      <w:tblGrid>
        <w:gridCol w:w="5040"/>
        <w:gridCol w:w="5040"/>
      </w:tblGrid>
      <w:tr w:rsidR="00856C35" w:rsidTr="00856C35">
        <w:tc>
          <w:tcPr>
            <w:tcW w:w="4428" w:type="dxa"/>
          </w:tcPr>
          <w:p w:rsidR="00856C35" w:rsidRDefault="00856C35" w:rsidP="00856C35"/>
        </w:tc>
        <w:tc>
          <w:tcPr>
            <w:tcW w:w="4428" w:type="dxa"/>
          </w:tcPr>
          <w:p w:rsidR="00856C35" w:rsidRDefault="00706205" w:rsidP="00856C35">
            <w:pPr>
              <w:pStyle w:val="CompanyName"/>
            </w:pPr>
            <w:r>
              <w:t>ADVANTAGE HCS</w:t>
            </w:r>
          </w:p>
        </w:tc>
      </w:tr>
    </w:tbl>
    <w:p w:rsidR="00467865" w:rsidRPr="00275BB5" w:rsidRDefault="00856C35" w:rsidP="00856C35">
      <w:pPr>
        <w:pStyle w:val="Heading1"/>
      </w:pPr>
      <w:r>
        <w:t>Employment Application</w:t>
      </w:r>
    </w:p>
    <w:p w:rsidR="00856C35" w:rsidRDefault="00856C35" w:rsidP="00856C35">
      <w:pPr>
        <w:pStyle w:val="Heading2"/>
      </w:pPr>
      <w:r w:rsidRPr="00856C35">
        <w:t>Applicant Information</w:t>
      </w:r>
    </w:p>
    <w:tbl>
      <w:tblPr>
        <w:tblW w:w="5000" w:type="pct"/>
        <w:tblLayout w:type="fixed"/>
        <w:tblCellMar>
          <w:left w:w="0" w:type="dxa"/>
          <w:right w:w="0" w:type="dxa"/>
        </w:tblCellMar>
        <w:tblLook w:val="0000" w:firstRow="0" w:lastRow="0" w:firstColumn="0" w:lastColumn="0" w:noHBand="0" w:noVBand="0"/>
      </w:tblPr>
      <w:tblGrid>
        <w:gridCol w:w="1081"/>
        <w:gridCol w:w="2940"/>
        <w:gridCol w:w="2865"/>
        <w:gridCol w:w="668"/>
        <w:gridCol w:w="681"/>
        <w:gridCol w:w="1845"/>
      </w:tblGrid>
      <w:tr w:rsidR="00A82BA3" w:rsidRPr="005114CE" w:rsidTr="00176E67">
        <w:trPr>
          <w:trHeight w:val="432"/>
        </w:trPr>
        <w:tc>
          <w:tcPr>
            <w:tcW w:w="1081" w:type="dxa"/>
            <w:vAlign w:val="bottom"/>
          </w:tcPr>
          <w:p w:rsidR="00A82BA3" w:rsidRPr="005114CE" w:rsidRDefault="00A82BA3" w:rsidP="00490804">
            <w:r w:rsidRPr="00D6155E">
              <w:t>Full Name</w:t>
            </w:r>
            <w:r w:rsidRPr="005114CE">
              <w:t>:</w:t>
            </w:r>
          </w:p>
        </w:tc>
        <w:tc>
          <w:tcPr>
            <w:tcW w:w="2940" w:type="dxa"/>
            <w:tcBorders>
              <w:bottom w:val="single" w:sz="4" w:space="0" w:color="auto"/>
            </w:tcBorders>
            <w:vAlign w:val="bottom"/>
          </w:tcPr>
          <w:p w:rsidR="00A82BA3" w:rsidRPr="009C220D" w:rsidRDefault="00A82BA3" w:rsidP="00440CD8">
            <w:pPr>
              <w:pStyle w:val="FieldText"/>
            </w:pPr>
          </w:p>
        </w:tc>
        <w:tc>
          <w:tcPr>
            <w:tcW w:w="2865" w:type="dxa"/>
            <w:tcBorders>
              <w:bottom w:val="single" w:sz="4" w:space="0" w:color="auto"/>
            </w:tcBorders>
            <w:vAlign w:val="bottom"/>
          </w:tcPr>
          <w:p w:rsidR="00A82BA3" w:rsidRPr="009C220D" w:rsidRDefault="00A82BA3" w:rsidP="00440CD8">
            <w:pPr>
              <w:pStyle w:val="FieldText"/>
            </w:pPr>
          </w:p>
        </w:tc>
        <w:tc>
          <w:tcPr>
            <w:tcW w:w="668" w:type="dxa"/>
            <w:tcBorders>
              <w:bottom w:val="single" w:sz="4" w:space="0" w:color="auto"/>
            </w:tcBorders>
            <w:vAlign w:val="bottom"/>
          </w:tcPr>
          <w:p w:rsidR="00A82BA3" w:rsidRPr="009C220D" w:rsidRDefault="00A82BA3" w:rsidP="00440CD8">
            <w:pPr>
              <w:pStyle w:val="FieldText"/>
            </w:pPr>
          </w:p>
        </w:tc>
        <w:tc>
          <w:tcPr>
            <w:tcW w:w="681" w:type="dxa"/>
            <w:vAlign w:val="bottom"/>
          </w:tcPr>
          <w:p w:rsidR="00A82BA3" w:rsidRPr="005114CE" w:rsidRDefault="00A82BA3" w:rsidP="00490804">
            <w:pPr>
              <w:pStyle w:val="Heading4"/>
            </w:pPr>
            <w:r w:rsidRPr="00490804">
              <w:t>Date</w:t>
            </w:r>
            <w:r w:rsidRPr="005114CE">
              <w:t>:</w:t>
            </w:r>
          </w:p>
        </w:tc>
        <w:tc>
          <w:tcPr>
            <w:tcW w:w="1845" w:type="dxa"/>
            <w:tcBorders>
              <w:bottom w:val="single" w:sz="4" w:space="0" w:color="auto"/>
            </w:tcBorders>
            <w:vAlign w:val="bottom"/>
          </w:tcPr>
          <w:p w:rsidR="00A82BA3" w:rsidRPr="009C220D" w:rsidRDefault="00A82BA3" w:rsidP="00440CD8">
            <w:pPr>
              <w:pStyle w:val="FieldText"/>
            </w:pPr>
          </w:p>
        </w:tc>
      </w:tr>
      <w:tr w:rsidR="00856C35" w:rsidRPr="005114CE" w:rsidTr="00856C35">
        <w:tc>
          <w:tcPr>
            <w:tcW w:w="1081" w:type="dxa"/>
            <w:vAlign w:val="bottom"/>
          </w:tcPr>
          <w:p w:rsidR="00856C35" w:rsidRPr="00D6155E" w:rsidRDefault="00856C35" w:rsidP="00440CD8"/>
        </w:tc>
        <w:tc>
          <w:tcPr>
            <w:tcW w:w="2940" w:type="dxa"/>
            <w:tcBorders>
              <w:top w:val="single" w:sz="4" w:space="0" w:color="auto"/>
            </w:tcBorders>
            <w:vAlign w:val="bottom"/>
          </w:tcPr>
          <w:p w:rsidR="00856C35" w:rsidRPr="00490804" w:rsidRDefault="00856C35" w:rsidP="00490804">
            <w:pPr>
              <w:pStyle w:val="Heading3"/>
            </w:pPr>
            <w:r w:rsidRPr="00490804">
              <w:t>Last</w:t>
            </w:r>
          </w:p>
        </w:tc>
        <w:tc>
          <w:tcPr>
            <w:tcW w:w="2865" w:type="dxa"/>
            <w:tcBorders>
              <w:top w:val="single" w:sz="4" w:space="0" w:color="auto"/>
            </w:tcBorders>
            <w:vAlign w:val="bottom"/>
          </w:tcPr>
          <w:p w:rsidR="00856C35" w:rsidRPr="00490804" w:rsidRDefault="00856C35" w:rsidP="00490804">
            <w:pPr>
              <w:pStyle w:val="Heading3"/>
            </w:pPr>
            <w:r w:rsidRPr="00490804">
              <w:t>First</w:t>
            </w:r>
          </w:p>
        </w:tc>
        <w:tc>
          <w:tcPr>
            <w:tcW w:w="668" w:type="dxa"/>
            <w:tcBorders>
              <w:top w:val="single" w:sz="4" w:space="0" w:color="auto"/>
            </w:tcBorders>
            <w:vAlign w:val="bottom"/>
          </w:tcPr>
          <w:p w:rsidR="00856C35" w:rsidRPr="00490804" w:rsidRDefault="00856C35" w:rsidP="00490804">
            <w:pPr>
              <w:pStyle w:val="Heading3"/>
            </w:pPr>
            <w:r w:rsidRPr="00490804">
              <w:t>M.I.</w:t>
            </w:r>
          </w:p>
        </w:tc>
        <w:tc>
          <w:tcPr>
            <w:tcW w:w="681" w:type="dxa"/>
            <w:vAlign w:val="bottom"/>
          </w:tcPr>
          <w:p w:rsidR="00856C35" w:rsidRPr="005114CE" w:rsidRDefault="00856C35" w:rsidP="00856C35"/>
        </w:tc>
        <w:tc>
          <w:tcPr>
            <w:tcW w:w="1845" w:type="dxa"/>
            <w:tcBorders>
              <w:top w:val="single" w:sz="4" w:space="0" w:color="auto"/>
            </w:tcBorders>
            <w:vAlign w:val="bottom"/>
          </w:tcPr>
          <w:p w:rsidR="00856C35" w:rsidRPr="009C220D" w:rsidRDefault="00856C35" w:rsidP="00856C35"/>
        </w:tc>
      </w:tr>
    </w:tbl>
    <w:p w:rsidR="00856C35" w:rsidRDefault="00856C35"/>
    <w:tbl>
      <w:tblPr>
        <w:tblW w:w="5000" w:type="pct"/>
        <w:tblLayout w:type="fixed"/>
        <w:tblCellMar>
          <w:left w:w="0" w:type="dxa"/>
          <w:right w:w="0" w:type="dxa"/>
        </w:tblCellMar>
        <w:tblLook w:val="0000" w:firstRow="0" w:lastRow="0" w:firstColumn="0" w:lastColumn="0" w:noHBand="0" w:noVBand="0"/>
      </w:tblPr>
      <w:tblGrid>
        <w:gridCol w:w="1081"/>
        <w:gridCol w:w="7199"/>
        <w:gridCol w:w="1800"/>
      </w:tblGrid>
      <w:tr w:rsidR="00A82BA3" w:rsidRPr="005114CE" w:rsidTr="00871876">
        <w:trPr>
          <w:trHeight w:val="288"/>
        </w:trPr>
        <w:tc>
          <w:tcPr>
            <w:tcW w:w="1081" w:type="dxa"/>
            <w:vAlign w:val="bottom"/>
          </w:tcPr>
          <w:p w:rsidR="00A82BA3" w:rsidRPr="005114CE" w:rsidRDefault="00A82BA3" w:rsidP="00490804">
            <w:r w:rsidRPr="005114CE">
              <w:t>Address:</w:t>
            </w:r>
          </w:p>
        </w:tc>
        <w:tc>
          <w:tcPr>
            <w:tcW w:w="7199" w:type="dxa"/>
            <w:tcBorders>
              <w:bottom w:val="single" w:sz="4" w:space="0" w:color="auto"/>
            </w:tcBorders>
            <w:vAlign w:val="bottom"/>
          </w:tcPr>
          <w:p w:rsidR="00A82BA3" w:rsidRPr="009C220D" w:rsidRDefault="00A82BA3" w:rsidP="00440CD8">
            <w:pPr>
              <w:pStyle w:val="FieldText"/>
            </w:pPr>
          </w:p>
        </w:tc>
        <w:tc>
          <w:tcPr>
            <w:tcW w:w="1800" w:type="dxa"/>
            <w:tcBorders>
              <w:bottom w:val="single" w:sz="4" w:space="0" w:color="auto"/>
            </w:tcBorders>
            <w:vAlign w:val="bottom"/>
          </w:tcPr>
          <w:p w:rsidR="00A82BA3" w:rsidRPr="009C220D" w:rsidRDefault="00A82BA3" w:rsidP="00440CD8">
            <w:pPr>
              <w:pStyle w:val="FieldText"/>
            </w:pPr>
          </w:p>
        </w:tc>
      </w:tr>
      <w:tr w:rsidR="00856C35" w:rsidRPr="005114CE" w:rsidTr="00871876">
        <w:tc>
          <w:tcPr>
            <w:tcW w:w="1081" w:type="dxa"/>
            <w:vAlign w:val="bottom"/>
          </w:tcPr>
          <w:p w:rsidR="00856C35" w:rsidRPr="005114CE" w:rsidRDefault="00856C35" w:rsidP="00440CD8"/>
        </w:tc>
        <w:tc>
          <w:tcPr>
            <w:tcW w:w="7199" w:type="dxa"/>
            <w:tcBorders>
              <w:top w:val="single" w:sz="4" w:space="0" w:color="auto"/>
            </w:tcBorders>
            <w:vAlign w:val="bottom"/>
          </w:tcPr>
          <w:p w:rsidR="00856C35" w:rsidRPr="00490804" w:rsidRDefault="00856C35" w:rsidP="00490804">
            <w:pPr>
              <w:pStyle w:val="Heading3"/>
            </w:pPr>
            <w:r w:rsidRPr="00490804">
              <w:t>Street Address</w:t>
            </w:r>
          </w:p>
        </w:tc>
        <w:tc>
          <w:tcPr>
            <w:tcW w:w="1800" w:type="dxa"/>
            <w:tcBorders>
              <w:top w:val="single" w:sz="4" w:space="0" w:color="auto"/>
            </w:tcBorders>
            <w:vAlign w:val="bottom"/>
          </w:tcPr>
          <w:p w:rsidR="00856C35" w:rsidRPr="00490804" w:rsidRDefault="00856C35" w:rsidP="00490804">
            <w:pPr>
              <w:pStyle w:val="Heading3"/>
            </w:pPr>
            <w:r w:rsidRPr="00490804">
              <w:t>Apartment/Unit #</w:t>
            </w:r>
          </w:p>
        </w:tc>
      </w:tr>
    </w:tbl>
    <w:p w:rsidR="00856C35" w:rsidRDefault="00856C35"/>
    <w:tbl>
      <w:tblPr>
        <w:tblW w:w="5000" w:type="pct"/>
        <w:tblLayout w:type="fixed"/>
        <w:tblCellMar>
          <w:left w:w="0" w:type="dxa"/>
          <w:right w:w="0" w:type="dxa"/>
        </w:tblCellMar>
        <w:tblLook w:val="0000" w:firstRow="0" w:lastRow="0" w:firstColumn="0" w:lastColumn="0" w:noHBand="0" w:noVBand="0"/>
      </w:tblPr>
      <w:tblGrid>
        <w:gridCol w:w="1081"/>
        <w:gridCol w:w="5805"/>
        <w:gridCol w:w="1394"/>
        <w:gridCol w:w="1800"/>
      </w:tblGrid>
      <w:tr w:rsidR="00C76039" w:rsidRPr="005114CE" w:rsidTr="00856C35">
        <w:trPr>
          <w:trHeight w:val="288"/>
        </w:trPr>
        <w:tc>
          <w:tcPr>
            <w:tcW w:w="1081" w:type="dxa"/>
            <w:vAlign w:val="bottom"/>
          </w:tcPr>
          <w:p w:rsidR="00C76039" w:rsidRPr="005114CE" w:rsidRDefault="00C76039">
            <w:pPr>
              <w:rPr>
                <w:szCs w:val="19"/>
              </w:rPr>
            </w:pPr>
          </w:p>
        </w:tc>
        <w:tc>
          <w:tcPr>
            <w:tcW w:w="5805" w:type="dxa"/>
            <w:tcBorders>
              <w:bottom w:val="single" w:sz="4" w:space="0" w:color="auto"/>
            </w:tcBorders>
            <w:vAlign w:val="bottom"/>
          </w:tcPr>
          <w:p w:rsidR="00C76039" w:rsidRPr="009C220D" w:rsidRDefault="00C76039" w:rsidP="00440CD8">
            <w:pPr>
              <w:pStyle w:val="FieldText"/>
            </w:pPr>
          </w:p>
        </w:tc>
        <w:tc>
          <w:tcPr>
            <w:tcW w:w="1394" w:type="dxa"/>
            <w:tcBorders>
              <w:bottom w:val="single" w:sz="4" w:space="0" w:color="auto"/>
            </w:tcBorders>
            <w:vAlign w:val="bottom"/>
          </w:tcPr>
          <w:p w:rsidR="00C76039" w:rsidRPr="005114CE" w:rsidRDefault="00C76039" w:rsidP="00440CD8">
            <w:pPr>
              <w:pStyle w:val="FieldText"/>
            </w:pPr>
          </w:p>
        </w:tc>
        <w:tc>
          <w:tcPr>
            <w:tcW w:w="1800" w:type="dxa"/>
            <w:tcBorders>
              <w:bottom w:val="single" w:sz="4" w:space="0" w:color="auto"/>
            </w:tcBorders>
            <w:vAlign w:val="bottom"/>
          </w:tcPr>
          <w:p w:rsidR="00C76039" w:rsidRPr="005114CE" w:rsidRDefault="00C76039" w:rsidP="00440CD8">
            <w:pPr>
              <w:pStyle w:val="FieldText"/>
            </w:pPr>
          </w:p>
        </w:tc>
      </w:tr>
      <w:tr w:rsidR="00856C35" w:rsidRPr="005114CE" w:rsidTr="00856C35">
        <w:trPr>
          <w:trHeight w:val="288"/>
        </w:trPr>
        <w:tc>
          <w:tcPr>
            <w:tcW w:w="1081" w:type="dxa"/>
            <w:vAlign w:val="bottom"/>
          </w:tcPr>
          <w:p w:rsidR="00856C35" w:rsidRPr="005114CE" w:rsidRDefault="00856C35">
            <w:pPr>
              <w:rPr>
                <w:szCs w:val="19"/>
              </w:rPr>
            </w:pPr>
          </w:p>
        </w:tc>
        <w:tc>
          <w:tcPr>
            <w:tcW w:w="5805" w:type="dxa"/>
            <w:tcBorders>
              <w:top w:val="single" w:sz="4" w:space="0" w:color="auto"/>
            </w:tcBorders>
            <w:vAlign w:val="bottom"/>
          </w:tcPr>
          <w:p w:rsidR="00856C35" w:rsidRPr="00490804" w:rsidRDefault="00856C35" w:rsidP="00490804">
            <w:pPr>
              <w:pStyle w:val="Heading3"/>
            </w:pPr>
            <w:r w:rsidRPr="00490804">
              <w:t>City</w:t>
            </w:r>
          </w:p>
        </w:tc>
        <w:tc>
          <w:tcPr>
            <w:tcW w:w="1394" w:type="dxa"/>
            <w:tcBorders>
              <w:top w:val="single" w:sz="4" w:space="0" w:color="auto"/>
            </w:tcBorders>
            <w:vAlign w:val="bottom"/>
          </w:tcPr>
          <w:p w:rsidR="00856C35" w:rsidRPr="00490804" w:rsidRDefault="00856C35" w:rsidP="00490804">
            <w:pPr>
              <w:pStyle w:val="Heading3"/>
            </w:pPr>
            <w:r w:rsidRPr="00490804">
              <w:t>State</w:t>
            </w:r>
          </w:p>
        </w:tc>
        <w:tc>
          <w:tcPr>
            <w:tcW w:w="1800" w:type="dxa"/>
            <w:tcBorders>
              <w:top w:val="single" w:sz="4" w:space="0" w:color="auto"/>
            </w:tcBorders>
            <w:vAlign w:val="bottom"/>
          </w:tcPr>
          <w:p w:rsidR="00856C35" w:rsidRPr="00490804" w:rsidRDefault="00856C35" w:rsidP="00490804">
            <w:pPr>
              <w:pStyle w:val="Heading3"/>
            </w:pPr>
            <w:r w:rsidRPr="00490804">
              <w:t>ZIP Code</w:t>
            </w:r>
          </w:p>
        </w:tc>
      </w:tr>
    </w:tbl>
    <w:p w:rsidR="00856C35" w:rsidRDefault="00856C35"/>
    <w:tbl>
      <w:tblPr>
        <w:tblW w:w="5000" w:type="pct"/>
        <w:tblLayout w:type="fixed"/>
        <w:tblCellMar>
          <w:left w:w="0" w:type="dxa"/>
          <w:right w:w="0" w:type="dxa"/>
        </w:tblCellMar>
        <w:tblLook w:val="0000" w:firstRow="0" w:lastRow="0" w:firstColumn="0" w:lastColumn="0" w:noHBand="0" w:noVBand="0"/>
      </w:tblPr>
      <w:tblGrid>
        <w:gridCol w:w="1080"/>
        <w:gridCol w:w="3690"/>
        <w:gridCol w:w="720"/>
        <w:gridCol w:w="4590"/>
      </w:tblGrid>
      <w:tr w:rsidR="00841645" w:rsidRPr="005114CE" w:rsidTr="00871876">
        <w:trPr>
          <w:trHeight w:val="288"/>
        </w:trPr>
        <w:tc>
          <w:tcPr>
            <w:tcW w:w="1080" w:type="dxa"/>
            <w:vAlign w:val="bottom"/>
          </w:tcPr>
          <w:p w:rsidR="00841645" w:rsidRPr="005114CE" w:rsidRDefault="00841645" w:rsidP="00490804">
            <w:r w:rsidRPr="005114CE">
              <w:t>Phone:</w:t>
            </w:r>
          </w:p>
        </w:tc>
        <w:tc>
          <w:tcPr>
            <w:tcW w:w="3690" w:type="dxa"/>
            <w:tcBorders>
              <w:bottom w:val="single" w:sz="4" w:space="0" w:color="auto"/>
            </w:tcBorders>
            <w:vAlign w:val="bottom"/>
          </w:tcPr>
          <w:p w:rsidR="00841645" w:rsidRPr="009C220D" w:rsidRDefault="00841645" w:rsidP="00856C35">
            <w:pPr>
              <w:pStyle w:val="FieldText"/>
            </w:pPr>
          </w:p>
        </w:tc>
        <w:tc>
          <w:tcPr>
            <w:tcW w:w="720" w:type="dxa"/>
            <w:vAlign w:val="bottom"/>
          </w:tcPr>
          <w:p w:rsidR="00841645" w:rsidRPr="005114CE" w:rsidRDefault="00C92A3C" w:rsidP="00490804">
            <w:pPr>
              <w:pStyle w:val="Heading4"/>
            </w:pPr>
            <w:r>
              <w:t>E</w:t>
            </w:r>
            <w:r w:rsidR="003A41A1">
              <w:t>mail</w:t>
            </w:r>
          </w:p>
        </w:tc>
        <w:tc>
          <w:tcPr>
            <w:tcW w:w="4590" w:type="dxa"/>
            <w:tcBorders>
              <w:bottom w:val="single" w:sz="4" w:space="0" w:color="auto"/>
            </w:tcBorders>
            <w:vAlign w:val="bottom"/>
          </w:tcPr>
          <w:p w:rsidR="00841645" w:rsidRPr="009C220D" w:rsidRDefault="00841645" w:rsidP="00440CD8">
            <w:pPr>
              <w:pStyle w:val="FieldText"/>
            </w:pPr>
          </w:p>
        </w:tc>
      </w:tr>
    </w:tbl>
    <w:p w:rsidR="00856C35" w:rsidRDefault="00856C35"/>
    <w:tbl>
      <w:tblPr>
        <w:tblW w:w="5000" w:type="pct"/>
        <w:tblLayout w:type="fixed"/>
        <w:tblCellMar>
          <w:left w:w="0" w:type="dxa"/>
          <w:right w:w="0" w:type="dxa"/>
        </w:tblCellMar>
        <w:tblLook w:val="0000" w:firstRow="0" w:lastRow="0" w:firstColumn="0" w:lastColumn="0" w:noHBand="0" w:noVBand="0"/>
      </w:tblPr>
      <w:tblGrid>
        <w:gridCol w:w="1466"/>
        <w:gridCol w:w="1414"/>
        <w:gridCol w:w="1890"/>
        <w:gridCol w:w="1890"/>
        <w:gridCol w:w="1620"/>
        <w:gridCol w:w="1800"/>
      </w:tblGrid>
      <w:tr w:rsidR="00613129" w:rsidRPr="005114CE" w:rsidTr="00BC07E3">
        <w:trPr>
          <w:trHeight w:val="288"/>
        </w:trPr>
        <w:tc>
          <w:tcPr>
            <w:tcW w:w="1466" w:type="dxa"/>
            <w:vAlign w:val="bottom"/>
          </w:tcPr>
          <w:p w:rsidR="00613129" w:rsidRPr="005114CE" w:rsidRDefault="00613129" w:rsidP="00490804">
            <w:r w:rsidRPr="005114CE">
              <w:t>Date Available:</w:t>
            </w:r>
          </w:p>
        </w:tc>
        <w:tc>
          <w:tcPr>
            <w:tcW w:w="1414" w:type="dxa"/>
            <w:tcBorders>
              <w:bottom w:val="single" w:sz="4" w:space="0" w:color="auto"/>
            </w:tcBorders>
            <w:vAlign w:val="bottom"/>
          </w:tcPr>
          <w:p w:rsidR="00613129" w:rsidRPr="009C220D" w:rsidRDefault="00613129" w:rsidP="00440CD8">
            <w:pPr>
              <w:pStyle w:val="FieldText"/>
            </w:pPr>
          </w:p>
        </w:tc>
        <w:tc>
          <w:tcPr>
            <w:tcW w:w="1890" w:type="dxa"/>
            <w:vAlign w:val="bottom"/>
          </w:tcPr>
          <w:p w:rsidR="00613129" w:rsidRPr="005114CE" w:rsidRDefault="00613129" w:rsidP="00490804">
            <w:pPr>
              <w:pStyle w:val="Heading4"/>
            </w:pPr>
            <w:r w:rsidRPr="005114CE">
              <w:t xml:space="preserve">Social Security </w:t>
            </w:r>
            <w:r w:rsidR="00B11811" w:rsidRPr="005114CE">
              <w:t>No.</w:t>
            </w:r>
            <w:r w:rsidRPr="005114CE">
              <w:t>:</w:t>
            </w:r>
          </w:p>
        </w:tc>
        <w:tc>
          <w:tcPr>
            <w:tcW w:w="1890" w:type="dxa"/>
            <w:tcBorders>
              <w:bottom w:val="single" w:sz="4" w:space="0" w:color="auto"/>
            </w:tcBorders>
            <w:vAlign w:val="bottom"/>
          </w:tcPr>
          <w:p w:rsidR="00613129" w:rsidRPr="009C220D" w:rsidRDefault="00613129" w:rsidP="00440CD8">
            <w:pPr>
              <w:pStyle w:val="FieldText"/>
            </w:pPr>
          </w:p>
        </w:tc>
        <w:tc>
          <w:tcPr>
            <w:tcW w:w="1620" w:type="dxa"/>
            <w:vAlign w:val="bottom"/>
          </w:tcPr>
          <w:p w:rsidR="00613129" w:rsidRPr="005114CE" w:rsidRDefault="00613129" w:rsidP="00490804">
            <w:pPr>
              <w:pStyle w:val="Heading4"/>
            </w:pPr>
            <w:r w:rsidRPr="005114CE">
              <w:t>Desired Salary:</w:t>
            </w:r>
          </w:p>
        </w:tc>
        <w:tc>
          <w:tcPr>
            <w:tcW w:w="1800" w:type="dxa"/>
            <w:tcBorders>
              <w:bottom w:val="single" w:sz="4" w:space="0" w:color="auto"/>
            </w:tcBorders>
            <w:vAlign w:val="bottom"/>
          </w:tcPr>
          <w:p w:rsidR="00613129" w:rsidRPr="009C220D" w:rsidRDefault="00613129" w:rsidP="00856C35">
            <w:pPr>
              <w:pStyle w:val="FieldText"/>
            </w:pPr>
            <w:r w:rsidRPr="009C220D">
              <w:t>$</w:t>
            </w:r>
          </w:p>
        </w:tc>
      </w:tr>
    </w:tbl>
    <w:p w:rsidR="00856C35" w:rsidRDefault="00856C35"/>
    <w:tbl>
      <w:tblPr>
        <w:tblW w:w="5000" w:type="pct"/>
        <w:tblLayout w:type="fixed"/>
        <w:tblCellMar>
          <w:left w:w="0" w:type="dxa"/>
          <w:right w:w="0" w:type="dxa"/>
        </w:tblCellMar>
        <w:tblLook w:val="0000" w:firstRow="0" w:lastRow="0" w:firstColumn="0" w:lastColumn="0" w:noHBand="0" w:noVBand="0"/>
      </w:tblPr>
      <w:tblGrid>
        <w:gridCol w:w="1803"/>
        <w:gridCol w:w="8277"/>
      </w:tblGrid>
      <w:tr w:rsidR="00DE7FB7" w:rsidRPr="005114CE" w:rsidTr="00BC07E3">
        <w:trPr>
          <w:trHeight w:val="288"/>
        </w:trPr>
        <w:tc>
          <w:tcPr>
            <w:tcW w:w="1803" w:type="dxa"/>
            <w:vAlign w:val="bottom"/>
          </w:tcPr>
          <w:p w:rsidR="00DE7FB7" w:rsidRPr="005114CE" w:rsidRDefault="00C76039" w:rsidP="00490804">
            <w:r w:rsidRPr="005114CE">
              <w:t>Position Applied for:</w:t>
            </w:r>
          </w:p>
        </w:tc>
        <w:tc>
          <w:tcPr>
            <w:tcW w:w="8277" w:type="dxa"/>
            <w:tcBorders>
              <w:bottom w:val="single" w:sz="4" w:space="0" w:color="auto"/>
            </w:tcBorders>
            <w:vAlign w:val="bottom"/>
          </w:tcPr>
          <w:p w:rsidR="00DE7FB7" w:rsidRPr="009C220D" w:rsidRDefault="00DE7FB7" w:rsidP="00083002">
            <w:pPr>
              <w:pStyle w:val="FieldText"/>
            </w:pPr>
          </w:p>
        </w:tc>
      </w:tr>
    </w:tbl>
    <w:p w:rsidR="00856C35" w:rsidRDefault="00856C35"/>
    <w:tbl>
      <w:tblPr>
        <w:tblW w:w="5000" w:type="pct"/>
        <w:tblLayout w:type="fixed"/>
        <w:tblCellMar>
          <w:left w:w="0" w:type="dxa"/>
          <w:right w:w="0" w:type="dxa"/>
        </w:tblCellMar>
        <w:tblLook w:val="0000" w:firstRow="0" w:lastRow="0" w:firstColumn="0" w:lastColumn="0" w:noHBand="0" w:noVBand="0"/>
      </w:tblPr>
      <w:tblGrid>
        <w:gridCol w:w="3692"/>
        <w:gridCol w:w="665"/>
        <w:gridCol w:w="509"/>
        <w:gridCol w:w="4031"/>
        <w:gridCol w:w="517"/>
        <w:gridCol w:w="666"/>
      </w:tblGrid>
      <w:tr w:rsidR="009C220D" w:rsidRPr="005114CE" w:rsidTr="00BC07E3">
        <w:tc>
          <w:tcPr>
            <w:tcW w:w="3692" w:type="dxa"/>
            <w:vAlign w:val="bottom"/>
          </w:tcPr>
          <w:p w:rsidR="009C220D" w:rsidRPr="005114CE" w:rsidRDefault="009C220D" w:rsidP="00490804">
            <w:r w:rsidRPr="005114CE">
              <w:t xml:space="preserve">Are you a citizen of the </w:t>
            </w:r>
            <w:smartTag w:uri="urn:schemas-microsoft-com:office:smarttags" w:element="country-region">
              <w:smartTag w:uri="urn:schemas-microsoft-com:office:smarttags" w:element="place">
                <w:r w:rsidRPr="005114CE">
                  <w:t>United States</w:t>
                </w:r>
              </w:smartTag>
            </w:smartTag>
            <w:r w:rsidRPr="005114CE">
              <w:t>?</w:t>
            </w:r>
          </w:p>
        </w:tc>
        <w:tc>
          <w:tcPr>
            <w:tcW w:w="665" w:type="dxa"/>
            <w:vAlign w:val="bottom"/>
          </w:tcPr>
          <w:p w:rsidR="009C220D" w:rsidRPr="00D6155E" w:rsidRDefault="009C220D" w:rsidP="00490804">
            <w:pPr>
              <w:pStyle w:val="Checkbox"/>
            </w:pPr>
            <w:r w:rsidRPr="00D6155E">
              <w:t>YES</w:t>
            </w:r>
          </w:p>
          <w:p w:rsidR="009C220D" w:rsidRPr="005114CE" w:rsidRDefault="00724FA4" w:rsidP="00083002">
            <w:pPr>
              <w:pStyle w:val="Checkbox"/>
            </w:pPr>
            <w:r w:rsidRPr="005114CE">
              <w:fldChar w:fldCharType="begin">
                <w:ffData>
                  <w:name w:val="Check3"/>
                  <w:enabled/>
                  <w:calcOnExit w:val="0"/>
                  <w:checkBox>
                    <w:sizeAuto/>
                    <w:default w:val="0"/>
                  </w:checkBox>
                </w:ffData>
              </w:fldChar>
            </w:r>
            <w:bookmarkStart w:id="0" w:name="Check3"/>
            <w:r w:rsidR="009C220D" w:rsidRPr="005114CE">
              <w:instrText xml:space="preserve"> FORMCHECKBOX </w:instrText>
            </w:r>
            <w:r w:rsidR="00B050ED">
              <w:fldChar w:fldCharType="separate"/>
            </w:r>
            <w:r w:rsidRPr="005114CE">
              <w:fldChar w:fldCharType="end"/>
            </w:r>
            <w:bookmarkEnd w:id="0"/>
          </w:p>
        </w:tc>
        <w:tc>
          <w:tcPr>
            <w:tcW w:w="509" w:type="dxa"/>
            <w:vAlign w:val="bottom"/>
          </w:tcPr>
          <w:p w:rsidR="009C220D" w:rsidRPr="009C220D" w:rsidRDefault="009C220D" w:rsidP="00490804">
            <w:pPr>
              <w:pStyle w:val="Checkbox"/>
            </w:pPr>
            <w:r>
              <w:t>NO</w:t>
            </w:r>
          </w:p>
          <w:p w:rsidR="009C220D" w:rsidRPr="00D6155E" w:rsidRDefault="00724FA4" w:rsidP="00083002">
            <w:pPr>
              <w:pStyle w:val="Checkbox"/>
            </w:pPr>
            <w:r w:rsidRPr="00D6155E">
              <w:fldChar w:fldCharType="begin">
                <w:ffData>
                  <w:name w:val="Check4"/>
                  <w:enabled/>
                  <w:calcOnExit w:val="0"/>
                  <w:checkBox>
                    <w:sizeAuto/>
                    <w:default w:val="0"/>
                  </w:checkBox>
                </w:ffData>
              </w:fldChar>
            </w:r>
            <w:bookmarkStart w:id="1" w:name="Check4"/>
            <w:r w:rsidR="009C220D" w:rsidRPr="00D6155E">
              <w:instrText xml:space="preserve"> FORMCHECKBOX </w:instrText>
            </w:r>
            <w:r w:rsidR="00B050ED">
              <w:fldChar w:fldCharType="separate"/>
            </w:r>
            <w:r w:rsidRPr="00D6155E">
              <w:fldChar w:fldCharType="end"/>
            </w:r>
            <w:bookmarkEnd w:id="1"/>
          </w:p>
        </w:tc>
        <w:tc>
          <w:tcPr>
            <w:tcW w:w="4031" w:type="dxa"/>
            <w:vAlign w:val="bottom"/>
          </w:tcPr>
          <w:p w:rsidR="009C220D" w:rsidRPr="005114CE" w:rsidRDefault="009C220D" w:rsidP="00490804">
            <w:pPr>
              <w:pStyle w:val="Heading4"/>
            </w:pPr>
            <w:r w:rsidRPr="005114CE">
              <w:t>If no, are you authorized to work in the U.S.?</w:t>
            </w:r>
          </w:p>
        </w:tc>
        <w:tc>
          <w:tcPr>
            <w:tcW w:w="517" w:type="dxa"/>
            <w:vAlign w:val="bottom"/>
          </w:tcPr>
          <w:p w:rsidR="009C220D" w:rsidRPr="009C220D" w:rsidRDefault="009C220D" w:rsidP="00490804">
            <w:pPr>
              <w:pStyle w:val="Checkbox"/>
            </w:pPr>
            <w:r>
              <w:t>YES</w:t>
            </w:r>
          </w:p>
          <w:p w:rsidR="009C220D" w:rsidRPr="005114CE" w:rsidRDefault="00724FA4" w:rsidP="00D6155E">
            <w:pPr>
              <w:pStyle w:val="Checkbox"/>
            </w:pPr>
            <w:r w:rsidRPr="005114CE">
              <w:fldChar w:fldCharType="begin">
                <w:ffData>
                  <w:name w:val="Check3"/>
                  <w:enabled/>
                  <w:calcOnExit w:val="0"/>
                  <w:checkBox>
                    <w:sizeAuto/>
                    <w:default w:val="0"/>
                  </w:checkBox>
                </w:ffData>
              </w:fldChar>
            </w:r>
            <w:r w:rsidR="009C220D" w:rsidRPr="005114CE">
              <w:instrText xml:space="preserve"> FORMCHECKBOX </w:instrText>
            </w:r>
            <w:r w:rsidR="00B050ED">
              <w:fldChar w:fldCharType="separate"/>
            </w:r>
            <w:r w:rsidRPr="005114CE">
              <w:fldChar w:fldCharType="end"/>
            </w:r>
          </w:p>
        </w:tc>
        <w:tc>
          <w:tcPr>
            <w:tcW w:w="666" w:type="dxa"/>
            <w:vAlign w:val="bottom"/>
          </w:tcPr>
          <w:p w:rsidR="009C220D" w:rsidRPr="009C220D" w:rsidRDefault="009C220D" w:rsidP="00490804">
            <w:pPr>
              <w:pStyle w:val="Checkbox"/>
            </w:pPr>
            <w:r>
              <w:t>NO</w:t>
            </w:r>
          </w:p>
          <w:p w:rsidR="009C220D" w:rsidRPr="005114CE" w:rsidRDefault="00724FA4" w:rsidP="00D6155E">
            <w:pPr>
              <w:pStyle w:val="Checkbox"/>
            </w:pPr>
            <w:r w:rsidRPr="005114CE">
              <w:fldChar w:fldCharType="begin">
                <w:ffData>
                  <w:name w:val="Check4"/>
                  <w:enabled/>
                  <w:calcOnExit w:val="0"/>
                  <w:checkBox>
                    <w:sizeAuto/>
                    <w:default w:val="0"/>
                  </w:checkBox>
                </w:ffData>
              </w:fldChar>
            </w:r>
            <w:r w:rsidR="009C220D" w:rsidRPr="005114CE">
              <w:instrText xml:space="preserve"> FORMCHECKBOX </w:instrText>
            </w:r>
            <w:r w:rsidR="00B050ED">
              <w:fldChar w:fldCharType="separate"/>
            </w:r>
            <w:r w:rsidRPr="005114CE">
              <w:fldChar w:fldCharType="end"/>
            </w:r>
          </w:p>
        </w:tc>
      </w:tr>
    </w:tbl>
    <w:p w:rsidR="00C92A3C" w:rsidRDefault="00C92A3C"/>
    <w:tbl>
      <w:tblPr>
        <w:tblW w:w="5000" w:type="pct"/>
        <w:tblLayout w:type="fixed"/>
        <w:tblCellMar>
          <w:left w:w="0" w:type="dxa"/>
          <w:right w:w="0" w:type="dxa"/>
        </w:tblCellMar>
        <w:tblLook w:val="0000" w:firstRow="0" w:lastRow="0" w:firstColumn="0" w:lastColumn="0" w:noHBand="0" w:noVBand="0"/>
      </w:tblPr>
      <w:tblGrid>
        <w:gridCol w:w="3692"/>
        <w:gridCol w:w="665"/>
        <w:gridCol w:w="509"/>
        <w:gridCol w:w="1359"/>
        <w:gridCol w:w="3855"/>
      </w:tblGrid>
      <w:tr w:rsidR="009C220D" w:rsidRPr="005114CE" w:rsidTr="00BC07E3">
        <w:tc>
          <w:tcPr>
            <w:tcW w:w="3692" w:type="dxa"/>
            <w:vAlign w:val="bottom"/>
          </w:tcPr>
          <w:p w:rsidR="009C220D" w:rsidRPr="005114CE" w:rsidRDefault="009C220D" w:rsidP="00490804">
            <w:r w:rsidRPr="005114CE">
              <w:t>Have you ever worked for this company?</w:t>
            </w:r>
          </w:p>
        </w:tc>
        <w:tc>
          <w:tcPr>
            <w:tcW w:w="665" w:type="dxa"/>
            <w:vAlign w:val="bottom"/>
          </w:tcPr>
          <w:p w:rsidR="009C220D" w:rsidRPr="009C220D" w:rsidRDefault="009C220D" w:rsidP="00490804">
            <w:pPr>
              <w:pStyle w:val="Checkbox"/>
            </w:pPr>
            <w:r>
              <w:t>YES</w:t>
            </w:r>
          </w:p>
          <w:p w:rsidR="009C220D" w:rsidRPr="005114CE" w:rsidRDefault="00724FA4" w:rsidP="00D6155E">
            <w:pPr>
              <w:pStyle w:val="Checkbox"/>
            </w:pPr>
            <w:r w:rsidRPr="005114CE">
              <w:fldChar w:fldCharType="begin">
                <w:ffData>
                  <w:name w:val="Check3"/>
                  <w:enabled/>
                  <w:calcOnExit w:val="0"/>
                  <w:checkBox>
                    <w:sizeAuto/>
                    <w:default w:val="0"/>
                  </w:checkBox>
                </w:ffData>
              </w:fldChar>
            </w:r>
            <w:r w:rsidR="009C220D" w:rsidRPr="005114CE">
              <w:instrText xml:space="preserve"> FORMCHECKBOX </w:instrText>
            </w:r>
            <w:r w:rsidR="00B050ED">
              <w:fldChar w:fldCharType="separate"/>
            </w:r>
            <w:r w:rsidRPr="005114CE">
              <w:fldChar w:fldCharType="end"/>
            </w:r>
          </w:p>
        </w:tc>
        <w:tc>
          <w:tcPr>
            <w:tcW w:w="509" w:type="dxa"/>
            <w:vAlign w:val="bottom"/>
          </w:tcPr>
          <w:p w:rsidR="009C220D" w:rsidRPr="009C220D" w:rsidRDefault="009C220D" w:rsidP="00490804">
            <w:pPr>
              <w:pStyle w:val="Checkbox"/>
            </w:pPr>
            <w:r>
              <w:t>NO</w:t>
            </w:r>
          </w:p>
          <w:p w:rsidR="009C220D" w:rsidRPr="005114CE" w:rsidRDefault="00724FA4" w:rsidP="00D6155E">
            <w:pPr>
              <w:pStyle w:val="Checkbox"/>
            </w:pPr>
            <w:r w:rsidRPr="005114CE">
              <w:fldChar w:fldCharType="begin">
                <w:ffData>
                  <w:name w:val="Check4"/>
                  <w:enabled/>
                  <w:calcOnExit w:val="0"/>
                  <w:checkBox>
                    <w:sizeAuto/>
                    <w:default w:val="0"/>
                  </w:checkBox>
                </w:ffData>
              </w:fldChar>
            </w:r>
            <w:r w:rsidR="009C220D" w:rsidRPr="005114CE">
              <w:instrText xml:space="preserve"> FORMCHECKBOX </w:instrText>
            </w:r>
            <w:r w:rsidR="00B050ED">
              <w:fldChar w:fldCharType="separate"/>
            </w:r>
            <w:r w:rsidRPr="005114CE">
              <w:fldChar w:fldCharType="end"/>
            </w:r>
          </w:p>
        </w:tc>
        <w:tc>
          <w:tcPr>
            <w:tcW w:w="1359" w:type="dxa"/>
            <w:vAlign w:val="bottom"/>
          </w:tcPr>
          <w:p w:rsidR="009C220D" w:rsidRPr="005114CE" w:rsidRDefault="009C220D" w:rsidP="00490804">
            <w:pPr>
              <w:pStyle w:val="Heading4"/>
            </w:pPr>
            <w:r w:rsidRPr="005114CE">
              <w:t xml:space="preserve">If </w:t>
            </w:r>
            <w:r w:rsidR="00E106E2">
              <w:t>yes</w:t>
            </w:r>
            <w:r w:rsidRPr="005114CE">
              <w:t>, w</w:t>
            </w:r>
            <w:r w:rsidRPr="00490804">
              <w:t>h</w:t>
            </w:r>
            <w:r w:rsidRPr="005114CE">
              <w:t>en?</w:t>
            </w:r>
          </w:p>
        </w:tc>
        <w:tc>
          <w:tcPr>
            <w:tcW w:w="3855" w:type="dxa"/>
            <w:tcBorders>
              <w:bottom w:val="single" w:sz="4" w:space="0" w:color="auto"/>
            </w:tcBorders>
            <w:vAlign w:val="bottom"/>
          </w:tcPr>
          <w:p w:rsidR="009C220D" w:rsidRPr="009C220D" w:rsidRDefault="009C220D" w:rsidP="00617C65">
            <w:pPr>
              <w:pStyle w:val="FieldText"/>
            </w:pPr>
          </w:p>
        </w:tc>
      </w:tr>
    </w:tbl>
    <w:p w:rsidR="00C92A3C" w:rsidRDefault="00C92A3C"/>
    <w:tbl>
      <w:tblPr>
        <w:tblW w:w="5000" w:type="pct"/>
        <w:tblLayout w:type="fixed"/>
        <w:tblCellMar>
          <w:left w:w="0" w:type="dxa"/>
          <w:right w:w="0" w:type="dxa"/>
        </w:tblCellMar>
        <w:tblLook w:val="0000" w:firstRow="0" w:lastRow="0" w:firstColumn="0" w:lastColumn="0" w:noHBand="0" w:noVBand="0"/>
      </w:tblPr>
      <w:tblGrid>
        <w:gridCol w:w="3692"/>
        <w:gridCol w:w="665"/>
        <w:gridCol w:w="509"/>
        <w:gridCol w:w="5214"/>
      </w:tblGrid>
      <w:tr w:rsidR="009C220D" w:rsidRPr="005114CE" w:rsidTr="00BC07E3">
        <w:tc>
          <w:tcPr>
            <w:tcW w:w="3692" w:type="dxa"/>
            <w:vAlign w:val="bottom"/>
          </w:tcPr>
          <w:p w:rsidR="009C220D" w:rsidRPr="005114CE" w:rsidRDefault="009C220D" w:rsidP="00490804">
            <w:r w:rsidRPr="005114CE">
              <w:t>Have you ever been convicted of a felony?</w:t>
            </w:r>
          </w:p>
        </w:tc>
        <w:tc>
          <w:tcPr>
            <w:tcW w:w="665" w:type="dxa"/>
            <w:vAlign w:val="bottom"/>
          </w:tcPr>
          <w:p w:rsidR="009C220D" w:rsidRPr="009C220D" w:rsidRDefault="009C220D" w:rsidP="00490804">
            <w:pPr>
              <w:pStyle w:val="Checkbox"/>
            </w:pPr>
            <w:r>
              <w:t>YES</w:t>
            </w:r>
          </w:p>
          <w:p w:rsidR="009C220D" w:rsidRPr="005114CE" w:rsidRDefault="00724FA4" w:rsidP="00D6155E">
            <w:pPr>
              <w:pStyle w:val="Checkbox"/>
            </w:pPr>
            <w:r w:rsidRPr="005114CE">
              <w:fldChar w:fldCharType="begin">
                <w:ffData>
                  <w:name w:val="Check3"/>
                  <w:enabled/>
                  <w:calcOnExit w:val="0"/>
                  <w:checkBox>
                    <w:sizeAuto/>
                    <w:default w:val="0"/>
                  </w:checkBox>
                </w:ffData>
              </w:fldChar>
            </w:r>
            <w:r w:rsidR="009C220D" w:rsidRPr="005114CE">
              <w:instrText xml:space="preserve"> FORMCHECKBOX </w:instrText>
            </w:r>
            <w:r w:rsidR="00B050ED">
              <w:fldChar w:fldCharType="separate"/>
            </w:r>
            <w:r w:rsidRPr="005114CE">
              <w:fldChar w:fldCharType="end"/>
            </w:r>
          </w:p>
        </w:tc>
        <w:tc>
          <w:tcPr>
            <w:tcW w:w="509" w:type="dxa"/>
            <w:vAlign w:val="bottom"/>
          </w:tcPr>
          <w:p w:rsidR="009C220D" w:rsidRPr="009C220D" w:rsidRDefault="009C220D" w:rsidP="00490804">
            <w:pPr>
              <w:pStyle w:val="Checkbox"/>
            </w:pPr>
            <w:r>
              <w:t>NO</w:t>
            </w:r>
          </w:p>
          <w:p w:rsidR="009C220D" w:rsidRPr="005114CE" w:rsidRDefault="00724FA4" w:rsidP="00D6155E">
            <w:pPr>
              <w:pStyle w:val="Checkbox"/>
            </w:pPr>
            <w:r w:rsidRPr="005114CE">
              <w:fldChar w:fldCharType="begin">
                <w:ffData>
                  <w:name w:val="Check4"/>
                  <w:enabled/>
                  <w:calcOnExit w:val="0"/>
                  <w:checkBox>
                    <w:sizeAuto/>
                    <w:default w:val="0"/>
                  </w:checkBox>
                </w:ffData>
              </w:fldChar>
            </w:r>
            <w:r w:rsidR="009C220D" w:rsidRPr="005114CE">
              <w:instrText xml:space="preserve"> FORMCHECKBOX </w:instrText>
            </w:r>
            <w:r w:rsidR="00B050ED">
              <w:fldChar w:fldCharType="separate"/>
            </w:r>
            <w:r w:rsidRPr="005114CE">
              <w:fldChar w:fldCharType="end"/>
            </w:r>
          </w:p>
        </w:tc>
        <w:tc>
          <w:tcPr>
            <w:tcW w:w="5214" w:type="dxa"/>
            <w:vAlign w:val="bottom"/>
          </w:tcPr>
          <w:p w:rsidR="009C220D" w:rsidRPr="005114CE" w:rsidRDefault="009C220D" w:rsidP="00682C69"/>
        </w:tc>
      </w:tr>
    </w:tbl>
    <w:p w:rsidR="00C92A3C" w:rsidRDefault="00C92A3C"/>
    <w:tbl>
      <w:tblPr>
        <w:tblW w:w="5000" w:type="pct"/>
        <w:tblLayout w:type="fixed"/>
        <w:tblCellMar>
          <w:left w:w="0" w:type="dxa"/>
          <w:right w:w="0" w:type="dxa"/>
        </w:tblCellMar>
        <w:tblLook w:val="0000" w:firstRow="0" w:lastRow="0" w:firstColumn="0" w:lastColumn="0" w:noHBand="0" w:noVBand="0"/>
      </w:tblPr>
      <w:tblGrid>
        <w:gridCol w:w="1332"/>
        <w:gridCol w:w="8748"/>
      </w:tblGrid>
      <w:tr w:rsidR="000F2DF4" w:rsidRPr="005114CE" w:rsidTr="00BC07E3">
        <w:trPr>
          <w:trHeight w:val="288"/>
        </w:trPr>
        <w:tc>
          <w:tcPr>
            <w:tcW w:w="1332" w:type="dxa"/>
            <w:vAlign w:val="bottom"/>
          </w:tcPr>
          <w:p w:rsidR="000F2DF4" w:rsidRPr="005114CE" w:rsidRDefault="000F2DF4" w:rsidP="00490804">
            <w:r w:rsidRPr="005114CE">
              <w:t>If yes, explain:</w:t>
            </w:r>
          </w:p>
        </w:tc>
        <w:tc>
          <w:tcPr>
            <w:tcW w:w="8748" w:type="dxa"/>
            <w:tcBorders>
              <w:bottom w:val="single" w:sz="4" w:space="0" w:color="auto"/>
            </w:tcBorders>
            <w:vAlign w:val="bottom"/>
          </w:tcPr>
          <w:p w:rsidR="000F2DF4" w:rsidRPr="009C220D" w:rsidRDefault="000F2DF4" w:rsidP="00617C65">
            <w:pPr>
              <w:pStyle w:val="FieldText"/>
            </w:pPr>
          </w:p>
        </w:tc>
      </w:tr>
    </w:tbl>
    <w:p w:rsidR="00330050" w:rsidRDefault="00330050" w:rsidP="00330050">
      <w:pPr>
        <w:pStyle w:val="Heading2"/>
      </w:pPr>
      <w:r>
        <w:t>Education</w:t>
      </w:r>
    </w:p>
    <w:tbl>
      <w:tblPr>
        <w:tblW w:w="5000" w:type="pct"/>
        <w:tblLayout w:type="fixed"/>
        <w:tblCellMar>
          <w:left w:w="0" w:type="dxa"/>
          <w:right w:w="0" w:type="dxa"/>
        </w:tblCellMar>
        <w:tblLook w:val="0000" w:firstRow="0" w:lastRow="0" w:firstColumn="0" w:lastColumn="0" w:noHBand="0" w:noVBand="0"/>
      </w:tblPr>
      <w:tblGrid>
        <w:gridCol w:w="1332"/>
        <w:gridCol w:w="2782"/>
        <w:gridCol w:w="920"/>
        <w:gridCol w:w="5046"/>
      </w:tblGrid>
      <w:tr w:rsidR="000F2DF4" w:rsidRPr="00613129" w:rsidTr="00176E67">
        <w:trPr>
          <w:trHeight w:val="432"/>
        </w:trPr>
        <w:tc>
          <w:tcPr>
            <w:tcW w:w="1332" w:type="dxa"/>
            <w:vAlign w:val="bottom"/>
          </w:tcPr>
          <w:p w:rsidR="000F2DF4" w:rsidRPr="005114CE" w:rsidRDefault="000F2DF4" w:rsidP="00490804">
            <w:r w:rsidRPr="005114CE">
              <w:t>High School:</w:t>
            </w:r>
          </w:p>
        </w:tc>
        <w:tc>
          <w:tcPr>
            <w:tcW w:w="2782" w:type="dxa"/>
            <w:tcBorders>
              <w:bottom w:val="single" w:sz="4" w:space="0" w:color="auto"/>
            </w:tcBorders>
            <w:vAlign w:val="bottom"/>
          </w:tcPr>
          <w:p w:rsidR="000F2DF4" w:rsidRPr="005114CE" w:rsidRDefault="000F2DF4" w:rsidP="00617C65">
            <w:pPr>
              <w:pStyle w:val="FieldText"/>
            </w:pPr>
          </w:p>
        </w:tc>
        <w:tc>
          <w:tcPr>
            <w:tcW w:w="920" w:type="dxa"/>
            <w:vAlign w:val="bottom"/>
          </w:tcPr>
          <w:p w:rsidR="000F2DF4" w:rsidRPr="005114CE" w:rsidRDefault="000F2DF4" w:rsidP="00490804">
            <w:pPr>
              <w:pStyle w:val="Heading4"/>
            </w:pPr>
            <w:r w:rsidRPr="005114CE">
              <w:t>Address:</w:t>
            </w:r>
          </w:p>
        </w:tc>
        <w:tc>
          <w:tcPr>
            <w:tcW w:w="5046" w:type="dxa"/>
            <w:tcBorders>
              <w:bottom w:val="single" w:sz="4" w:space="0" w:color="auto"/>
            </w:tcBorders>
            <w:vAlign w:val="bottom"/>
          </w:tcPr>
          <w:p w:rsidR="000F2DF4" w:rsidRPr="005114CE" w:rsidRDefault="000F2DF4" w:rsidP="00617C65">
            <w:pPr>
              <w:pStyle w:val="FieldText"/>
            </w:pPr>
          </w:p>
        </w:tc>
      </w:tr>
    </w:tbl>
    <w:p w:rsidR="00330050" w:rsidRDefault="00330050"/>
    <w:tbl>
      <w:tblPr>
        <w:tblW w:w="5000" w:type="pct"/>
        <w:tblLayout w:type="fixed"/>
        <w:tblCellMar>
          <w:left w:w="0" w:type="dxa"/>
          <w:right w:w="0" w:type="dxa"/>
        </w:tblCellMar>
        <w:tblLook w:val="0000" w:firstRow="0" w:lastRow="0" w:firstColumn="0" w:lastColumn="0" w:noHBand="0" w:noVBand="0"/>
      </w:tblPr>
      <w:tblGrid>
        <w:gridCol w:w="797"/>
        <w:gridCol w:w="962"/>
        <w:gridCol w:w="512"/>
        <w:gridCol w:w="1006"/>
        <w:gridCol w:w="1757"/>
        <w:gridCol w:w="674"/>
        <w:gridCol w:w="602"/>
        <w:gridCol w:w="917"/>
        <w:gridCol w:w="2853"/>
      </w:tblGrid>
      <w:tr w:rsidR="00250014" w:rsidRPr="00613129" w:rsidTr="00BC07E3">
        <w:tc>
          <w:tcPr>
            <w:tcW w:w="797" w:type="dxa"/>
            <w:vAlign w:val="bottom"/>
          </w:tcPr>
          <w:p w:rsidR="00250014" w:rsidRPr="005114CE" w:rsidRDefault="00250014" w:rsidP="00490804">
            <w:r w:rsidRPr="005114CE">
              <w:t>From:</w:t>
            </w:r>
          </w:p>
        </w:tc>
        <w:tc>
          <w:tcPr>
            <w:tcW w:w="962" w:type="dxa"/>
            <w:tcBorders>
              <w:bottom w:val="single" w:sz="4" w:space="0" w:color="auto"/>
            </w:tcBorders>
            <w:vAlign w:val="bottom"/>
          </w:tcPr>
          <w:p w:rsidR="00250014" w:rsidRPr="005114CE" w:rsidRDefault="00250014" w:rsidP="00617C65">
            <w:pPr>
              <w:pStyle w:val="FieldText"/>
            </w:pPr>
          </w:p>
        </w:tc>
        <w:tc>
          <w:tcPr>
            <w:tcW w:w="512" w:type="dxa"/>
            <w:vAlign w:val="bottom"/>
          </w:tcPr>
          <w:p w:rsidR="00250014" w:rsidRPr="005114CE" w:rsidRDefault="00250014" w:rsidP="00490804">
            <w:pPr>
              <w:pStyle w:val="Heading4"/>
            </w:pPr>
            <w:r w:rsidRPr="005114CE">
              <w:t>To:</w:t>
            </w:r>
          </w:p>
        </w:tc>
        <w:tc>
          <w:tcPr>
            <w:tcW w:w="1006" w:type="dxa"/>
            <w:tcBorders>
              <w:bottom w:val="single" w:sz="4" w:space="0" w:color="auto"/>
            </w:tcBorders>
            <w:vAlign w:val="bottom"/>
          </w:tcPr>
          <w:p w:rsidR="00250014" w:rsidRPr="005114CE" w:rsidRDefault="00250014" w:rsidP="00617C65">
            <w:pPr>
              <w:pStyle w:val="FieldText"/>
            </w:pPr>
          </w:p>
        </w:tc>
        <w:tc>
          <w:tcPr>
            <w:tcW w:w="1757" w:type="dxa"/>
            <w:vAlign w:val="bottom"/>
          </w:tcPr>
          <w:p w:rsidR="00250014" w:rsidRPr="005114CE" w:rsidRDefault="00250014" w:rsidP="00490804">
            <w:pPr>
              <w:pStyle w:val="Heading4"/>
            </w:pPr>
            <w:r w:rsidRPr="005114CE">
              <w:t>Did you graduate?</w:t>
            </w:r>
          </w:p>
        </w:tc>
        <w:tc>
          <w:tcPr>
            <w:tcW w:w="674" w:type="dxa"/>
            <w:vAlign w:val="bottom"/>
          </w:tcPr>
          <w:p w:rsidR="00250014" w:rsidRPr="009C220D" w:rsidRDefault="00250014" w:rsidP="00490804">
            <w:pPr>
              <w:pStyle w:val="Checkbox"/>
            </w:pPr>
            <w:r>
              <w:t>YES</w:t>
            </w:r>
          </w:p>
          <w:p w:rsidR="00250014" w:rsidRPr="005114CE" w:rsidRDefault="00724FA4" w:rsidP="00617C65">
            <w:pPr>
              <w:pStyle w:val="Checkbox"/>
            </w:pPr>
            <w:r w:rsidRPr="005114CE">
              <w:fldChar w:fldCharType="begin">
                <w:ffData>
                  <w:name w:val="Check3"/>
                  <w:enabled/>
                  <w:calcOnExit w:val="0"/>
                  <w:checkBox>
                    <w:sizeAuto/>
                    <w:default w:val="0"/>
                  </w:checkBox>
                </w:ffData>
              </w:fldChar>
            </w:r>
            <w:r w:rsidR="00250014" w:rsidRPr="005114CE">
              <w:instrText xml:space="preserve"> FORMCHECKBOX </w:instrText>
            </w:r>
            <w:r w:rsidR="00B050ED">
              <w:fldChar w:fldCharType="separate"/>
            </w:r>
            <w:r w:rsidRPr="005114CE">
              <w:fldChar w:fldCharType="end"/>
            </w:r>
          </w:p>
        </w:tc>
        <w:tc>
          <w:tcPr>
            <w:tcW w:w="602" w:type="dxa"/>
            <w:vAlign w:val="bottom"/>
          </w:tcPr>
          <w:p w:rsidR="00250014" w:rsidRPr="009C220D" w:rsidRDefault="00250014" w:rsidP="00490804">
            <w:pPr>
              <w:pStyle w:val="Checkbox"/>
            </w:pPr>
            <w:r>
              <w:t>NO</w:t>
            </w:r>
          </w:p>
          <w:p w:rsidR="00250014" w:rsidRPr="005114CE" w:rsidRDefault="00724FA4" w:rsidP="00617C65">
            <w:pPr>
              <w:pStyle w:val="Checkbox"/>
            </w:pPr>
            <w:r w:rsidRPr="005114CE">
              <w:fldChar w:fldCharType="begin">
                <w:ffData>
                  <w:name w:val="Check4"/>
                  <w:enabled/>
                  <w:calcOnExit w:val="0"/>
                  <w:checkBox>
                    <w:sizeAuto/>
                    <w:default w:val="0"/>
                  </w:checkBox>
                </w:ffData>
              </w:fldChar>
            </w:r>
            <w:r w:rsidR="00250014" w:rsidRPr="005114CE">
              <w:instrText xml:space="preserve"> FORMCHECKBOX </w:instrText>
            </w:r>
            <w:r w:rsidR="00B050ED">
              <w:fldChar w:fldCharType="separate"/>
            </w:r>
            <w:r w:rsidRPr="005114CE">
              <w:fldChar w:fldCharType="end"/>
            </w:r>
          </w:p>
        </w:tc>
        <w:tc>
          <w:tcPr>
            <w:tcW w:w="917" w:type="dxa"/>
            <w:vAlign w:val="bottom"/>
          </w:tcPr>
          <w:p w:rsidR="00250014" w:rsidRPr="005114CE" w:rsidRDefault="00250014" w:rsidP="00490804">
            <w:pPr>
              <w:pStyle w:val="Heading4"/>
            </w:pPr>
            <w:r w:rsidRPr="005114CE">
              <w:t>D</w:t>
            </w:r>
            <w:r w:rsidR="00330050">
              <w:t>iploma:</w:t>
            </w:r>
            <w:r w:rsidRPr="005114CE">
              <w:t>:</w:t>
            </w:r>
          </w:p>
        </w:tc>
        <w:tc>
          <w:tcPr>
            <w:tcW w:w="2853" w:type="dxa"/>
            <w:tcBorders>
              <w:bottom w:val="single" w:sz="4" w:space="0" w:color="auto"/>
            </w:tcBorders>
            <w:vAlign w:val="bottom"/>
          </w:tcPr>
          <w:p w:rsidR="00250014" w:rsidRPr="005114CE" w:rsidRDefault="00250014" w:rsidP="00617C65">
            <w:pPr>
              <w:pStyle w:val="FieldText"/>
            </w:pPr>
          </w:p>
        </w:tc>
      </w:tr>
    </w:tbl>
    <w:p w:rsidR="00330050" w:rsidRDefault="00330050"/>
    <w:tbl>
      <w:tblPr>
        <w:tblW w:w="5000" w:type="pct"/>
        <w:tblLayout w:type="fixed"/>
        <w:tblCellMar>
          <w:left w:w="0" w:type="dxa"/>
          <w:right w:w="0" w:type="dxa"/>
        </w:tblCellMar>
        <w:tblLook w:val="0000" w:firstRow="0" w:lastRow="0" w:firstColumn="0" w:lastColumn="0" w:noHBand="0" w:noVBand="0"/>
      </w:tblPr>
      <w:tblGrid>
        <w:gridCol w:w="810"/>
        <w:gridCol w:w="3304"/>
        <w:gridCol w:w="920"/>
        <w:gridCol w:w="5046"/>
      </w:tblGrid>
      <w:tr w:rsidR="000F2DF4" w:rsidRPr="00613129" w:rsidTr="00BC07E3">
        <w:trPr>
          <w:trHeight w:val="288"/>
        </w:trPr>
        <w:tc>
          <w:tcPr>
            <w:tcW w:w="810" w:type="dxa"/>
            <w:vAlign w:val="bottom"/>
          </w:tcPr>
          <w:p w:rsidR="000F2DF4" w:rsidRPr="005114CE" w:rsidRDefault="000F2DF4" w:rsidP="00490804">
            <w:r w:rsidRPr="005114CE">
              <w:t>College:</w:t>
            </w:r>
          </w:p>
        </w:tc>
        <w:tc>
          <w:tcPr>
            <w:tcW w:w="3304" w:type="dxa"/>
            <w:tcBorders>
              <w:bottom w:val="single" w:sz="4" w:space="0" w:color="auto"/>
            </w:tcBorders>
            <w:vAlign w:val="bottom"/>
          </w:tcPr>
          <w:p w:rsidR="000F2DF4" w:rsidRPr="005114CE" w:rsidRDefault="000F2DF4" w:rsidP="00617C65">
            <w:pPr>
              <w:pStyle w:val="FieldText"/>
            </w:pPr>
          </w:p>
        </w:tc>
        <w:tc>
          <w:tcPr>
            <w:tcW w:w="920" w:type="dxa"/>
            <w:vAlign w:val="bottom"/>
          </w:tcPr>
          <w:p w:rsidR="000F2DF4" w:rsidRPr="005114CE" w:rsidRDefault="000F2DF4" w:rsidP="00490804">
            <w:pPr>
              <w:pStyle w:val="Heading4"/>
            </w:pPr>
            <w:r w:rsidRPr="005114CE">
              <w:t>Address:</w:t>
            </w:r>
          </w:p>
        </w:tc>
        <w:tc>
          <w:tcPr>
            <w:tcW w:w="5046" w:type="dxa"/>
            <w:tcBorders>
              <w:bottom w:val="single" w:sz="4" w:space="0" w:color="auto"/>
            </w:tcBorders>
            <w:vAlign w:val="bottom"/>
          </w:tcPr>
          <w:p w:rsidR="000F2DF4" w:rsidRPr="005114CE" w:rsidRDefault="000F2DF4" w:rsidP="00617C65">
            <w:pPr>
              <w:pStyle w:val="FieldText"/>
            </w:pPr>
          </w:p>
        </w:tc>
      </w:tr>
    </w:tbl>
    <w:p w:rsidR="00330050" w:rsidRDefault="00330050"/>
    <w:tbl>
      <w:tblPr>
        <w:tblW w:w="5000" w:type="pct"/>
        <w:tblLayout w:type="fixed"/>
        <w:tblCellMar>
          <w:left w:w="0" w:type="dxa"/>
          <w:right w:w="0" w:type="dxa"/>
        </w:tblCellMar>
        <w:tblLook w:val="0000" w:firstRow="0" w:lastRow="0" w:firstColumn="0" w:lastColumn="0" w:noHBand="0" w:noVBand="0"/>
      </w:tblPr>
      <w:tblGrid>
        <w:gridCol w:w="797"/>
        <w:gridCol w:w="962"/>
        <w:gridCol w:w="512"/>
        <w:gridCol w:w="1006"/>
        <w:gridCol w:w="1757"/>
        <w:gridCol w:w="674"/>
        <w:gridCol w:w="602"/>
        <w:gridCol w:w="917"/>
        <w:gridCol w:w="2853"/>
      </w:tblGrid>
      <w:tr w:rsidR="00250014" w:rsidRPr="00613129" w:rsidTr="00BC07E3">
        <w:trPr>
          <w:trHeight w:val="288"/>
        </w:trPr>
        <w:tc>
          <w:tcPr>
            <w:tcW w:w="797" w:type="dxa"/>
            <w:vAlign w:val="bottom"/>
          </w:tcPr>
          <w:p w:rsidR="00250014" w:rsidRPr="005114CE" w:rsidRDefault="00250014" w:rsidP="00490804">
            <w:r w:rsidRPr="005114CE">
              <w:t>From:</w:t>
            </w:r>
          </w:p>
        </w:tc>
        <w:tc>
          <w:tcPr>
            <w:tcW w:w="962" w:type="dxa"/>
            <w:tcBorders>
              <w:bottom w:val="single" w:sz="4" w:space="0" w:color="auto"/>
            </w:tcBorders>
            <w:vAlign w:val="bottom"/>
          </w:tcPr>
          <w:p w:rsidR="00250014" w:rsidRPr="005114CE" w:rsidRDefault="00250014" w:rsidP="00617C65">
            <w:pPr>
              <w:pStyle w:val="FieldText"/>
            </w:pPr>
          </w:p>
        </w:tc>
        <w:tc>
          <w:tcPr>
            <w:tcW w:w="512" w:type="dxa"/>
            <w:vAlign w:val="bottom"/>
          </w:tcPr>
          <w:p w:rsidR="00250014" w:rsidRPr="005114CE" w:rsidRDefault="00250014" w:rsidP="00490804">
            <w:pPr>
              <w:pStyle w:val="Heading4"/>
            </w:pPr>
            <w:r w:rsidRPr="005114CE">
              <w:t>To:</w:t>
            </w:r>
          </w:p>
        </w:tc>
        <w:tc>
          <w:tcPr>
            <w:tcW w:w="1006" w:type="dxa"/>
            <w:tcBorders>
              <w:bottom w:val="single" w:sz="4" w:space="0" w:color="auto"/>
            </w:tcBorders>
            <w:vAlign w:val="bottom"/>
          </w:tcPr>
          <w:p w:rsidR="00250014" w:rsidRPr="005114CE" w:rsidRDefault="00250014" w:rsidP="00617C65">
            <w:pPr>
              <w:pStyle w:val="FieldText"/>
            </w:pPr>
          </w:p>
        </w:tc>
        <w:tc>
          <w:tcPr>
            <w:tcW w:w="1757" w:type="dxa"/>
            <w:vAlign w:val="bottom"/>
          </w:tcPr>
          <w:p w:rsidR="00250014" w:rsidRPr="005114CE" w:rsidRDefault="00250014" w:rsidP="00490804">
            <w:pPr>
              <w:pStyle w:val="Heading4"/>
            </w:pPr>
            <w:r w:rsidRPr="005114CE">
              <w:t>Did you graduate?</w:t>
            </w:r>
          </w:p>
        </w:tc>
        <w:tc>
          <w:tcPr>
            <w:tcW w:w="674" w:type="dxa"/>
            <w:vAlign w:val="bottom"/>
          </w:tcPr>
          <w:p w:rsidR="00250014" w:rsidRPr="009C220D" w:rsidRDefault="00250014" w:rsidP="00490804">
            <w:pPr>
              <w:pStyle w:val="Checkbox"/>
            </w:pPr>
            <w:r>
              <w:t>YES</w:t>
            </w:r>
          </w:p>
          <w:p w:rsidR="00250014" w:rsidRPr="005114CE" w:rsidRDefault="00724FA4" w:rsidP="00617C65">
            <w:pPr>
              <w:pStyle w:val="Checkbox"/>
            </w:pPr>
            <w:r w:rsidRPr="005114CE">
              <w:fldChar w:fldCharType="begin">
                <w:ffData>
                  <w:name w:val="Check3"/>
                  <w:enabled/>
                  <w:calcOnExit w:val="0"/>
                  <w:checkBox>
                    <w:sizeAuto/>
                    <w:default w:val="0"/>
                  </w:checkBox>
                </w:ffData>
              </w:fldChar>
            </w:r>
            <w:r w:rsidR="00250014" w:rsidRPr="005114CE">
              <w:instrText xml:space="preserve"> FORMCHECKBOX </w:instrText>
            </w:r>
            <w:r w:rsidR="00B050ED">
              <w:fldChar w:fldCharType="separate"/>
            </w:r>
            <w:r w:rsidRPr="005114CE">
              <w:fldChar w:fldCharType="end"/>
            </w:r>
          </w:p>
        </w:tc>
        <w:tc>
          <w:tcPr>
            <w:tcW w:w="602" w:type="dxa"/>
            <w:vAlign w:val="bottom"/>
          </w:tcPr>
          <w:p w:rsidR="00250014" w:rsidRPr="009C220D" w:rsidRDefault="00250014" w:rsidP="00490804">
            <w:pPr>
              <w:pStyle w:val="Checkbox"/>
            </w:pPr>
            <w:r>
              <w:t>NO</w:t>
            </w:r>
          </w:p>
          <w:p w:rsidR="00250014" w:rsidRPr="005114CE" w:rsidRDefault="00724FA4" w:rsidP="00617C65">
            <w:pPr>
              <w:pStyle w:val="Checkbox"/>
            </w:pPr>
            <w:r w:rsidRPr="005114CE">
              <w:fldChar w:fldCharType="begin">
                <w:ffData>
                  <w:name w:val="Check4"/>
                  <w:enabled/>
                  <w:calcOnExit w:val="0"/>
                  <w:checkBox>
                    <w:sizeAuto/>
                    <w:default w:val="0"/>
                  </w:checkBox>
                </w:ffData>
              </w:fldChar>
            </w:r>
            <w:r w:rsidR="00250014" w:rsidRPr="005114CE">
              <w:instrText xml:space="preserve"> FORMCHECKBOX </w:instrText>
            </w:r>
            <w:r w:rsidR="00B050ED">
              <w:fldChar w:fldCharType="separate"/>
            </w:r>
            <w:r w:rsidRPr="005114CE">
              <w:fldChar w:fldCharType="end"/>
            </w:r>
          </w:p>
        </w:tc>
        <w:tc>
          <w:tcPr>
            <w:tcW w:w="917" w:type="dxa"/>
            <w:vAlign w:val="bottom"/>
          </w:tcPr>
          <w:p w:rsidR="00250014" w:rsidRPr="005114CE" w:rsidRDefault="00250014" w:rsidP="00490804">
            <w:pPr>
              <w:pStyle w:val="Heading4"/>
            </w:pPr>
            <w:r w:rsidRPr="005114CE">
              <w:t>Degree:</w:t>
            </w:r>
          </w:p>
        </w:tc>
        <w:tc>
          <w:tcPr>
            <w:tcW w:w="2853" w:type="dxa"/>
            <w:tcBorders>
              <w:bottom w:val="single" w:sz="4" w:space="0" w:color="auto"/>
            </w:tcBorders>
            <w:vAlign w:val="bottom"/>
          </w:tcPr>
          <w:p w:rsidR="00250014" w:rsidRPr="005114CE" w:rsidRDefault="00250014" w:rsidP="00617C65">
            <w:pPr>
              <w:pStyle w:val="FieldText"/>
            </w:pPr>
          </w:p>
        </w:tc>
      </w:tr>
    </w:tbl>
    <w:p w:rsidR="00330050" w:rsidRDefault="00330050"/>
    <w:tbl>
      <w:tblPr>
        <w:tblW w:w="5000" w:type="pct"/>
        <w:tblLayout w:type="fixed"/>
        <w:tblCellMar>
          <w:left w:w="0" w:type="dxa"/>
          <w:right w:w="0" w:type="dxa"/>
        </w:tblCellMar>
        <w:tblLook w:val="0000" w:firstRow="0" w:lastRow="0" w:firstColumn="0" w:lastColumn="0" w:noHBand="0" w:noVBand="0"/>
      </w:tblPr>
      <w:tblGrid>
        <w:gridCol w:w="810"/>
        <w:gridCol w:w="3304"/>
        <w:gridCol w:w="920"/>
        <w:gridCol w:w="5046"/>
      </w:tblGrid>
      <w:tr w:rsidR="002A2510" w:rsidRPr="00613129" w:rsidTr="00BC07E3">
        <w:trPr>
          <w:trHeight w:val="288"/>
        </w:trPr>
        <w:tc>
          <w:tcPr>
            <w:tcW w:w="810" w:type="dxa"/>
            <w:vAlign w:val="bottom"/>
          </w:tcPr>
          <w:p w:rsidR="002A2510" w:rsidRPr="005114CE" w:rsidRDefault="002A2510" w:rsidP="00490804">
            <w:r w:rsidRPr="005114CE">
              <w:t>Other:</w:t>
            </w:r>
          </w:p>
        </w:tc>
        <w:tc>
          <w:tcPr>
            <w:tcW w:w="3304" w:type="dxa"/>
            <w:tcBorders>
              <w:bottom w:val="single" w:sz="4" w:space="0" w:color="auto"/>
            </w:tcBorders>
            <w:vAlign w:val="bottom"/>
          </w:tcPr>
          <w:p w:rsidR="002A2510" w:rsidRPr="005114CE" w:rsidRDefault="002A2510" w:rsidP="00617C65">
            <w:pPr>
              <w:pStyle w:val="FieldText"/>
            </w:pPr>
          </w:p>
        </w:tc>
        <w:tc>
          <w:tcPr>
            <w:tcW w:w="920" w:type="dxa"/>
            <w:vAlign w:val="bottom"/>
          </w:tcPr>
          <w:p w:rsidR="002A2510" w:rsidRPr="005114CE" w:rsidRDefault="002A2510" w:rsidP="00490804">
            <w:pPr>
              <w:pStyle w:val="Heading4"/>
            </w:pPr>
            <w:r w:rsidRPr="005114CE">
              <w:t>Address:</w:t>
            </w:r>
          </w:p>
        </w:tc>
        <w:tc>
          <w:tcPr>
            <w:tcW w:w="5046" w:type="dxa"/>
            <w:tcBorders>
              <w:bottom w:val="single" w:sz="4" w:space="0" w:color="auto"/>
            </w:tcBorders>
            <w:vAlign w:val="bottom"/>
          </w:tcPr>
          <w:p w:rsidR="002A2510" w:rsidRPr="005114CE" w:rsidRDefault="002A2510" w:rsidP="00617C65">
            <w:pPr>
              <w:pStyle w:val="FieldText"/>
            </w:pPr>
          </w:p>
        </w:tc>
      </w:tr>
    </w:tbl>
    <w:p w:rsidR="00330050" w:rsidRDefault="00330050"/>
    <w:tbl>
      <w:tblPr>
        <w:tblW w:w="5000" w:type="pct"/>
        <w:tblLayout w:type="fixed"/>
        <w:tblCellMar>
          <w:left w:w="0" w:type="dxa"/>
          <w:right w:w="0" w:type="dxa"/>
        </w:tblCellMar>
        <w:tblLook w:val="0000" w:firstRow="0" w:lastRow="0" w:firstColumn="0" w:lastColumn="0" w:noHBand="0" w:noVBand="0"/>
      </w:tblPr>
      <w:tblGrid>
        <w:gridCol w:w="792"/>
        <w:gridCol w:w="958"/>
        <w:gridCol w:w="512"/>
        <w:gridCol w:w="1006"/>
        <w:gridCol w:w="1756"/>
        <w:gridCol w:w="674"/>
        <w:gridCol w:w="602"/>
        <w:gridCol w:w="917"/>
        <w:gridCol w:w="2863"/>
      </w:tblGrid>
      <w:tr w:rsidR="00250014" w:rsidRPr="00613129" w:rsidTr="00BC07E3">
        <w:trPr>
          <w:trHeight w:val="288"/>
        </w:trPr>
        <w:tc>
          <w:tcPr>
            <w:tcW w:w="792" w:type="dxa"/>
            <w:vAlign w:val="bottom"/>
          </w:tcPr>
          <w:p w:rsidR="00250014" w:rsidRPr="005114CE" w:rsidRDefault="00250014" w:rsidP="00490804">
            <w:r w:rsidRPr="005114CE">
              <w:t>From:</w:t>
            </w:r>
          </w:p>
        </w:tc>
        <w:tc>
          <w:tcPr>
            <w:tcW w:w="958" w:type="dxa"/>
            <w:tcBorders>
              <w:bottom w:val="single" w:sz="4" w:space="0" w:color="auto"/>
            </w:tcBorders>
            <w:vAlign w:val="bottom"/>
          </w:tcPr>
          <w:p w:rsidR="00250014" w:rsidRPr="005114CE" w:rsidRDefault="00250014" w:rsidP="00617C65">
            <w:pPr>
              <w:pStyle w:val="FieldText"/>
            </w:pPr>
          </w:p>
        </w:tc>
        <w:tc>
          <w:tcPr>
            <w:tcW w:w="512" w:type="dxa"/>
            <w:vAlign w:val="bottom"/>
          </w:tcPr>
          <w:p w:rsidR="00250014" w:rsidRPr="005114CE" w:rsidRDefault="00250014" w:rsidP="00490804">
            <w:pPr>
              <w:pStyle w:val="Heading4"/>
            </w:pPr>
            <w:r w:rsidRPr="005114CE">
              <w:t>To:</w:t>
            </w:r>
          </w:p>
        </w:tc>
        <w:tc>
          <w:tcPr>
            <w:tcW w:w="1006" w:type="dxa"/>
            <w:tcBorders>
              <w:bottom w:val="single" w:sz="4" w:space="0" w:color="auto"/>
            </w:tcBorders>
            <w:vAlign w:val="bottom"/>
          </w:tcPr>
          <w:p w:rsidR="00250014" w:rsidRPr="005114CE" w:rsidRDefault="00250014" w:rsidP="00617C65">
            <w:pPr>
              <w:pStyle w:val="FieldText"/>
            </w:pPr>
          </w:p>
        </w:tc>
        <w:tc>
          <w:tcPr>
            <w:tcW w:w="1756" w:type="dxa"/>
            <w:vAlign w:val="bottom"/>
          </w:tcPr>
          <w:p w:rsidR="00250014" w:rsidRPr="005114CE" w:rsidRDefault="00250014" w:rsidP="00490804">
            <w:pPr>
              <w:pStyle w:val="Heading4"/>
            </w:pPr>
            <w:r w:rsidRPr="005114CE">
              <w:t>Did you graduate?</w:t>
            </w:r>
          </w:p>
        </w:tc>
        <w:tc>
          <w:tcPr>
            <w:tcW w:w="674" w:type="dxa"/>
            <w:vAlign w:val="bottom"/>
          </w:tcPr>
          <w:p w:rsidR="00250014" w:rsidRPr="009C220D" w:rsidRDefault="00250014" w:rsidP="00490804">
            <w:pPr>
              <w:pStyle w:val="Checkbox"/>
            </w:pPr>
            <w:r>
              <w:t>YES</w:t>
            </w:r>
          </w:p>
          <w:p w:rsidR="00250014" w:rsidRPr="005114CE" w:rsidRDefault="00724FA4" w:rsidP="00617C65">
            <w:pPr>
              <w:pStyle w:val="Checkbox"/>
            </w:pPr>
            <w:r w:rsidRPr="005114CE">
              <w:fldChar w:fldCharType="begin">
                <w:ffData>
                  <w:name w:val="Check3"/>
                  <w:enabled/>
                  <w:calcOnExit w:val="0"/>
                  <w:checkBox>
                    <w:sizeAuto/>
                    <w:default w:val="0"/>
                  </w:checkBox>
                </w:ffData>
              </w:fldChar>
            </w:r>
            <w:r w:rsidR="00250014" w:rsidRPr="005114CE">
              <w:instrText xml:space="preserve"> FORMCHECKBOX </w:instrText>
            </w:r>
            <w:r w:rsidR="00B050ED">
              <w:fldChar w:fldCharType="separate"/>
            </w:r>
            <w:r w:rsidRPr="005114CE">
              <w:fldChar w:fldCharType="end"/>
            </w:r>
          </w:p>
        </w:tc>
        <w:tc>
          <w:tcPr>
            <w:tcW w:w="602" w:type="dxa"/>
            <w:vAlign w:val="bottom"/>
          </w:tcPr>
          <w:p w:rsidR="00250014" w:rsidRPr="009C220D" w:rsidRDefault="00250014" w:rsidP="00490804">
            <w:pPr>
              <w:pStyle w:val="Checkbox"/>
            </w:pPr>
            <w:r>
              <w:t>NO</w:t>
            </w:r>
          </w:p>
          <w:p w:rsidR="00250014" w:rsidRPr="005114CE" w:rsidRDefault="00724FA4" w:rsidP="00617C65">
            <w:pPr>
              <w:pStyle w:val="Checkbox"/>
            </w:pPr>
            <w:r w:rsidRPr="005114CE">
              <w:fldChar w:fldCharType="begin">
                <w:ffData>
                  <w:name w:val="Check4"/>
                  <w:enabled/>
                  <w:calcOnExit w:val="0"/>
                  <w:checkBox>
                    <w:sizeAuto/>
                    <w:default w:val="0"/>
                  </w:checkBox>
                </w:ffData>
              </w:fldChar>
            </w:r>
            <w:r w:rsidR="00250014" w:rsidRPr="005114CE">
              <w:instrText xml:space="preserve"> FORMCHECKBOX </w:instrText>
            </w:r>
            <w:r w:rsidR="00B050ED">
              <w:fldChar w:fldCharType="separate"/>
            </w:r>
            <w:r w:rsidRPr="005114CE">
              <w:fldChar w:fldCharType="end"/>
            </w:r>
          </w:p>
        </w:tc>
        <w:tc>
          <w:tcPr>
            <w:tcW w:w="917" w:type="dxa"/>
            <w:vAlign w:val="bottom"/>
          </w:tcPr>
          <w:p w:rsidR="00250014" w:rsidRPr="005114CE" w:rsidRDefault="00250014" w:rsidP="00490804">
            <w:pPr>
              <w:pStyle w:val="Heading4"/>
            </w:pPr>
            <w:r w:rsidRPr="005114CE">
              <w:t>Degree:</w:t>
            </w:r>
          </w:p>
        </w:tc>
        <w:tc>
          <w:tcPr>
            <w:tcW w:w="2863" w:type="dxa"/>
            <w:tcBorders>
              <w:bottom w:val="single" w:sz="4" w:space="0" w:color="auto"/>
            </w:tcBorders>
            <w:vAlign w:val="bottom"/>
          </w:tcPr>
          <w:p w:rsidR="00250014" w:rsidRPr="005114CE" w:rsidRDefault="00250014" w:rsidP="00617C65">
            <w:pPr>
              <w:pStyle w:val="FieldText"/>
            </w:pPr>
          </w:p>
        </w:tc>
      </w:tr>
    </w:tbl>
    <w:p w:rsidR="00330050" w:rsidRDefault="00330050" w:rsidP="00330050">
      <w:pPr>
        <w:pStyle w:val="Heading2"/>
      </w:pPr>
      <w:r>
        <w:t>References</w:t>
      </w:r>
    </w:p>
    <w:p w:rsidR="00330050" w:rsidRDefault="00330050" w:rsidP="00490804">
      <w:pPr>
        <w:pStyle w:val="Italic"/>
      </w:pPr>
      <w:r w:rsidRPr="007F3D5B">
        <w:t>Please list three professional references.</w:t>
      </w:r>
    </w:p>
    <w:tbl>
      <w:tblPr>
        <w:tblW w:w="5000" w:type="pct"/>
        <w:tblLayout w:type="fixed"/>
        <w:tblCellMar>
          <w:left w:w="0" w:type="dxa"/>
          <w:right w:w="0" w:type="dxa"/>
        </w:tblCellMar>
        <w:tblLook w:val="0000" w:firstRow="0" w:lastRow="0" w:firstColumn="0" w:lastColumn="0" w:noHBand="0" w:noVBand="0"/>
      </w:tblPr>
      <w:tblGrid>
        <w:gridCol w:w="1072"/>
        <w:gridCol w:w="8"/>
        <w:gridCol w:w="5580"/>
        <w:gridCol w:w="1350"/>
        <w:gridCol w:w="2070"/>
      </w:tblGrid>
      <w:tr w:rsidR="000F2DF4" w:rsidRPr="005114CE" w:rsidTr="00176E67">
        <w:trPr>
          <w:trHeight w:val="360"/>
        </w:trPr>
        <w:tc>
          <w:tcPr>
            <w:tcW w:w="1072" w:type="dxa"/>
            <w:vAlign w:val="bottom"/>
          </w:tcPr>
          <w:p w:rsidR="000F2DF4" w:rsidRPr="005114CE" w:rsidRDefault="000F2DF4" w:rsidP="00490804">
            <w:r w:rsidRPr="005114CE">
              <w:t>Full Name:</w:t>
            </w:r>
          </w:p>
        </w:tc>
        <w:tc>
          <w:tcPr>
            <w:tcW w:w="5588" w:type="dxa"/>
            <w:gridSpan w:val="2"/>
            <w:tcBorders>
              <w:bottom w:val="single" w:sz="4" w:space="0" w:color="auto"/>
            </w:tcBorders>
            <w:vAlign w:val="bottom"/>
          </w:tcPr>
          <w:p w:rsidR="000F2DF4" w:rsidRPr="009C220D" w:rsidRDefault="000F2DF4" w:rsidP="00A211B2">
            <w:pPr>
              <w:pStyle w:val="FieldText"/>
            </w:pPr>
          </w:p>
        </w:tc>
        <w:tc>
          <w:tcPr>
            <w:tcW w:w="1350" w:type="dxa"/>
            <w:vAlign w:val="bottom"/>
          </w:tcPr>
          <w:p w:rsidR="000F2DF4" w:rsidRPr="005114CE" w:rsidRDefault="000D2539" w:rsidP="00490804">
            <w:pPr>
              <w:pStyle w:val="Heading4"/>
            </w:pPr>
            <w:r>
              <w:t>Relationship</w:t>
            </w:r>
            <w:r w:rsidR="000F2DF4" w:rsidRPr="005114CE">
              <w:t>:</w:t>
            </w:r>
          </w:p>
        </w:tc>
        <w:tc>
          <w:tcPr>
            <w:tcW w:w="2070" w:type="dxa"/>
            <w:tcBorders>
              <w:bottom w:val="single" w:sz="4" w:space="0" w:color="auto"/>
            </w:tcBorders>
            <w:vAlign w:val="bottom"/>
          </w:tcPr>
          <w:p w:rsidR="000F2DF4" w:rsidRPr="009C220D" w:rsidRDefault="000F2DF4" w:rsidP="00A211B2">
            <w:pPr>
              <w:pStyle w:val="FieldText"/>
            </w:pPr>
          </w:p>
        </w:tc>
      </w:tr>
      <w:tr w:rsidR="000F2DF4" w:rsidRPr="005114CE" w:rsidTr="00176E67">
        <w:trPr>
          <w:trHeight w:val="360"/>
        </w:trPr>
        <w:tc>
          <w:tcPr>
            <w:tcW w:w="1072" w:type="dxa"/>
            <w:vAlign w:val="bottom"/>
          </w:tcPr>
          <w:p w:rsidR="000F2DF4" w:rsidRPr="005114CE" w:rsidRDefault="000D2539" w:rsidP="00490804">
            <w:r>
              <w:t>Company</w:t>
            </w:r>
            <w:r w:rsidR="004A4198" w:rsidRPr="005114CE">
              <w:t>:</w:t>
            </w:r>
          </w:p>
        </w:tc>
        <w:tc>
          <w:tcPr>
            <w:tcW w:w="5588" w:type="dxa"/>
            <w:gridSpan w:val="2"/>
            <w:tcBorders>
              <w:top w:val="single" w:sz="4" w:space="0" w:color="auto"/>
              <w:bottom w:val="single" w:sz="4" w:space="0" w:color="auto"/>
            </w:tcBorders>
            <w:vAlign w:val="bottom"/>
          </w:tcPr>
          <w:p w:rsidR="000F2DF4" w:rsidRPr="009C220D" w:rsidRDefault="000F2DF4" w:rsidP="00A211B2">
            <w:pPr>
              <w:pStyle w:val="FieldText"/>
            </w:pPr>
          </w:p>
        </w:tc>
        <w:tc>
          <w:tcPr>
            <w:tcW w:w="1350" w:type="dxa"/>
            <w:vAlign w:val="bottom"/>
          </w:tcPr>
          <w:p w:rsidR="000F2DF4" w:rsidRPr="005114CE" w:rsidRDefault="000F2DF4" w:rsidP="00490804">
            <w:pPr>
              <w:pStyle w:val="Heading4"/>
            </w:pPr>
            <w:r w:rsidRPr="005114CE">
              <w:t>Phone:</w:t>
            </w:r>
          </w:p>
        </w:tc>
        <w:tc>
          <w:tcPr>
            <w:tcW w:w="2070" w:type="dxa"/>
            <w:tcBorders>
              <w:top w:val="single" w:sz="4" w:space="0" w:color="auto"/>
              <w:bottom w:val="single" w:sz="4" w:space="0" w:color="auto"/>
            </w:tcBorders>
            <w:vAlign w:val="bottom"/>
          </w:tcPr>
          <w:p w:rsidR="000F2DF4" w:rsidRPr="009C220D" w:rsidRDefault="000F2DF4" w:rsidP="00682C69">
            <w:pPr>
              <w:pStyle w:val="FieldText"/>
            </w:pPr>
          </w:p>
        </w:tc>
      </w:tr>
      <w:tr w:rsidR="000D2539" w:rsidRPr="005114CE" w:rsidTr="00176E67">
        <w:trPr>
          <w:trHeight w:val="360"/>
        </w:trPr>
        <w:tc>
          <w:tcPr>
            <w:tcW w:w="1072" w:type="dxa"/>
            <w:tcBorders>
              <w:bottom w:val="single" w:sz="4" w:space="0" w:color="auto"/>
            </w:tcBorders>
            <w:vAlign w:val="bottom"/>
          </w:tcPr>
          <w:p w:rsidR="000D2539" w:rsidRPr="005114CE" w:rsidRDefault="000D2539" w:rsidP="00490804">
            <w:r>
              <w:t>Address:</w:t>
            </w:r>
          </w:p>
        </w:tc>
        <w:tc>
          <w:tcPr>
            <w:tcW w:w="9008" w:type="dxa"/>
            <w:gridSpan w:val="4"/>
            <w:tcBorders>
              <w:bottom w:val="single" w:sz="4" w:space="0" w:color="auto"/>
            </w:tcBorders>
            <w:vAlign w:val="bottom"/>
          </w:tcPr>
          <w:p w:rsidR="000D2539" w:rsidRPr="005114CE" w:rsidRDefault="000D2539" w:rsidP="00D55AFA">
            <w:pPr>
              <w:pStyle w:val="FieldText"/>
            </w:pPr>
          </w:p>
        </w:tc>
      </w:tr>
      <w:tr w:rsidR="00D55AFA" w:rsidRPr="005114CE" w:rsidTr="00C92A3C">
        <w:trPr>
          <w:trHeight w:hRule="exact" w:val="144"/>
        </w:trPr>
        <w:tc>
          <w:tcPr>
            <w:tcW w:w="1072" w:type="dxa"/>
            <w:tcBorders>
              <w:top w:val="single" w:sz="4" w:space="0" w:color="auto"/>
              <w:bottom w:val="single" w:sz="4" w:space="0" w:color="auto"/>
            </w:tcBorders>
            <w:shd w:val="clear" w:color="auto" w:fill="F2F2F2" w:themeFill="background1" w:themeFillShade="F2"/>
            <w:vAlign w:val="bottom"/>
          </w:tcPr>
          <w:p w:rsidR="00D55AFA" w:rsidRPr="005114CE" w:rsidRDefault="00D55AFA" w:rsidP="00330050"/>
        </w:tc>
        <w:tc>
          <w:tcPr>
            <w:tcW w:w="5588" w:type="dxa"/>
            <w:gridSpan w:val="2"/>
            <w:tcBorders>
              <w:top w:val="single" w:sz="4" w:space="0" w:color="auto"/>
              <w:bottom w:val="single" w:sz="4" w:space="0" w:color="auto"/>
            </w:tcBorders>
            <w:shd w:val="clear" w:color="auto" w:fill="F2F2F2" w:themeFill="background1" w:themeFillShade="F2"/>
            <w:vAlign w:val="bottom"/>
          </w:tcPr>
          <w:p w:rsidR="00D55AFA" w:rsidRDefault="00D55AFA" w:rsidP="00330050"/>
        </w:tc>
        <w:tc>
          <w:tcPr>
            <w:tcW w:w="1350" w:type="dxa"/>
            <w:tcBorders>
              <w:top w:val="single" w:sz="4" w:space="0" w:color="auto"/>
              <w:bottom w:val="single" w:sz="4" w:space="0" w:color="auto"/>
            </w:tcBorders>
            <w:shd w:val="clear" w:color="auto" w:fill="F2F2F2" w:themeFill="background1" w:themeFillShade="F2"/>
            <w:vAlign w:val="bottom"/>
          </w:tcPr>
          <w:p w:rsidR="00D55AFA" w:rsidRDefault="00D55AFA" w:rsidP="00330050"/>
        </w:tc>
        <w:tc>
          <w:tcPr>
            <w:tcW w:w="2070" w:type="dxa"/>
            <w:tcBorders>
              <w:top w:val="single" w:sz="4" w:space="0" w:color="auto"/>
              <w:bottom w:val="single" w:sz="4" w:space="0" w:color="auto"/>
            </w:tcBorders>
            <w:shd w:val="clear" w:color="auto" w:fill="F2F2F2" w:themeFill="background1" w:themeFillShade="F2"/>
            <w:vAlign w:val="bottom"/>
          </w:tcPr>
          <w:p w:rsidR="00D55AFA" w:rsidRDefault="00D55AFA" w:rsidP="00330050"/>
        </w:tc>
      </w:tr>
      <w:tr w:rsidR="000F2DF4" w:rsidRPr="005114CE" w:rsidTr="00176E67">
        <w:trPr>
          <w:trHeight w:val="360"/>
        </w:trPr>
        <w:tc>
          <w:tcPr>
            <w:tcW w:w="1072" w:type="dxa"/>
            <w:tcBorders>
              <w:top w:val="single" w:sz="4" w:space="0" w:color="auto"/>
            </w:tcBorders>
            <w:vAlign w:val="bottom"/>
          </w:tcPr>
          <w:p w:rsidR="000F2DF4" w:rsidRPr="005114CE" w:rsidRDefault="000F2DF4" w:rsidP="00490804">
            <w:r w:rsidRPr="005114CE">
              <w:lastRenderedPageBreak/>
              <w:t>Full Name</w:t>
            </w:r>
            <w:r w:rsidR="004A4198" w:rsidRPr="005114CE">
              <w:t>:</w:t>
            </w:r>
          </w:p>
        </w:tc>
        <w:tc>
          <w:tcPr>
            <w:tcW w:w="5588" w:type="dxa"/>
            <w:gridSpan w:val="2"/>
            <w:tcBorders>
              <w:top w:val="single" w:sz="4" w:space="0" w:color="auto"/>
              <w:bottom w:val="single" w:sz="4" w:space="0" w:color="auto"/>
            </w:tcBorders>
            <w:vAlign w:val="bottom"/>
          </w:tcPr>
          <w:p w:rsidR="000F2DF4" w:rsidRPr="009C220D" w:rsidRDefault="000F2DF4" w:rsidP="00A211B2">
            <w:pPr>
              <w:pStyle w:val="FieldText"/>
            </w:pPr>
          </w:p>
        </w:tc>
        <w:tc>
          <w:tcPr>
            <w:tcW w:w="1350" w:type="dxa"/>
            <w:tcBorders>
              <w:top w:val="single" w:sz="4" w:space="0" w:color="auto"/>
            </w:tcBorders>
            <w:vAlign w:val="bottom"/>
          </w:tcPr>
          <w:p w:rsidR="000F2DF4" w:rsidRPr="005114CE" w:rsidRDefault="000D2539" w:rsidP="00490804">
            <w:pPr>
              <w:pStyle w:val="Heading4"/>
            </w:pPr>
            <w:r>
              <w:t>Relationship</w:t>
            </w:r>
            <w:r w:rsidR="000F2DF4" w:rsidRPr="005114CE">
              <w:t>:</w:t>
            </w:r>
          </w:p>
        </w:tc>
        <w:tc>
          <w:tcPr>
            <w:tcW w:w="2070" w:type="dxa"/>
            <w:tcBorders>
              <w:top w:val="single" w:sz="4" w:space="0" w:color="auto"/>
              <w:bottom w:val="single" w:sz="4" w:space="0" w:color="auto"/>
            </w:tcBorders>
            <w:vAlign w:val="bottom"/>
          </w:tcPr>
          <w:p w:rsidR="000F2DF4" w:rsidRPr="009C220D" w:rsidRDefault="000F2DF4" w:rsidP="00A211B2">
            <w:pPr>
              <w:pStyle w:val="FieldText"/>
            </w:pPr>
          </w:p>
        </w:tc>
      </w:tr>
      <w:tr w:rsidR="000D2539" w:rsidRPr="005114CE" w:rsidTr="00176E67">
        <w:trPr>
          <w:trHeight w:val="360"/>
        </w:trPr>
        <w:tc>
          <w:tcPr>
            <w:tcW w:w="1072" w:type="dxa"/>
            <w:vAlign w:val="bottom"/>
          </w:tcPr>
          <w:p w:rsidR="000D2539" w:rsidRPr="005114CE" w:rsidRDefault="000D2539" w:rsidP="00490804">
            <w:r>
              <w:t>Company:</w:t>
            </w:r>
          </w:p>
        </w:tc>
        <w:tc>
          <w:tcPr>
            <w:tcW w:w="5588" w:type="dxa"/>
            <w:gridSpan w:val="2"/>
            <w:tcBorders>
              <w:top w:val="single" w:sz="4" w:space="0" w:color="auto"/>
              <w:bottom w:val="single" w:sz="4" w:space="0" w:color="auto"/>
            </w:tcBorders>
            <w:vAlign w:val="bottom"/>
          </w:tcPr>
          <w:p w:rsidR="000D2539" w:rsidRPr="009C220D" w:rsidRDefault="000D2539" w:rsidP="00A211B2">
            <w:pPr>
              <w:pStyle w:val="FieldText"/>
            </w:pPr>
          </w:p>
        </w:tc>
        <w:tc>
          <w:tcPr>
            <w:tcW w:w="1350" w:type="dxa"/>
            <w:vAlign w:val="bottom"/>
          </w:tcPr>
          <w:p w:rsidR="000D2539" w:rsidRPr="005114CE" w:rsidRDefault="000D2539" w:rsidP="00490804">
            <w:pPr>
              <w:pStyle w:val="Heading4"/>
            </w:pPr>
            <w:r w:rsidRPr="005114CE">
              <w:t>Phone:</w:t>
            </w:r>
          </w:p>
        </w:tc>
        <w:tc>
          <w:tcPr>
            <w:tcW w:w="2070" w:type="dxa"/>
            <w:tcBorders>
              <w:top w:val="single" w:sz="4" w:space="0" w:color="auto"/>
              <w:bottom w:val="single" w:sz="4" w:space="0" w:color="auto"/>
            </w:tcBorders>
            <w:vAlign w:val="bottom"/>
          </w:tcPr>
          <w:p w:rsidR="000D2539" w:rsidRPr="009C220D" w:rsidRDefault="000D2539" w:rsidP="00682C69">
            <w:pPr>
              <w:pStyle w:val="FieldText"/>
            </w:pPr>
          </w:p>
        </w:tc>
      </w:tr>
      <w:tr w:rsidR="000D2539" w:rsidRPr="005114CE" w:rsidTr="00176E67">
        <w:trPr>
          <w:trHeight w:val="360"/>
        </w:trPr>
        <w:tc>
          <w:tcPr>
            <w:tcW w:w="1080" w:type="dxa"/>
            <w:gridSpan w:val="2"/>
            <w:tcBorders>
              <w:bottom w:val="single" w:sz="4" w:space="0" w:color="auto"/>
            </w:tcBorders>
            <w:vAlign w:val="bottom"/>
          </w:tcPr>
          <w:p w:rsidR="000D2539" w:rsidRPr="005114CE" w:rsidRDefault="000D2539" w:rsidP="00490804">
            <w:r w:rsidRPr="005114CE">
              <w:t>Address:</w:t>
            </w:r>
          </w:p>
        </w:tc>
        <w:tc>
          <w:tcPr>
            <w:tcW w:w="9000" w:type="dxa"/>
            <w:gridSpan w:val="3"/>
            <w:tcBorders>
              <w:bottom w:val="single" w:sz="4" w:space="0" w:color="auto"/>
            </w:tcBorders>
            <w:vAlign w:val="bottom"/>
          </w:tcPr>
          <w:p w:rsidR="000D2539" w:rsidRPr="009C220D" w:rsidRDefault="000D2539" w:rsidP="00D55AFA">
            <w:pPr>
              <w:pStyle w:val="FieldText"/>
            </w:pPr>
          </w:p>
        </w:tc>
      </w:tr>
      <w:tr w:rsidR="00D55AFA" w:rsidRPr="005114CE" w:rsidTr="00C92A3C">
        <w:trPr>
          <w:trHeight w:hRule="exact" w:val="144"/>
        </w:trPr>
        <w:tc>
          <w:tcPr>
            <w:tcW w:w="1072" w:type="dxa"/>
            <w:tcBorders>
              <w:top w:val="single" w:sz="4" w:space="0" w:color="auto"/>
              <w:bottom w:val="single" w:sz="4" w:space="0" w:color="auto"/>
            </w:tcBorders>
            <w:shd w:val="clear" w:color="auto" w:fill="F2F2F2" w:themeFill="background1" w:themeFillShade="F2"/>
            <w:vAlign w:val="bottom"/>
          </w:tcPr>
          <w:p w:rsidR="00D55AFA" w:rsidRPr="005114CE" w:rsidRDefault="00D55AFA" w:rsidP="00330050"/>
        </w:tc>
        <w:tc>
          <w:tcPr>
            <w:tcW w:w="5588" w:type="dxa"/>
            <w:gridSpan w:val="2"/>
            <w:tcBorders>
              <w:top w:val="single" w:sz="4" w:space="0" w:color="auto"/>
              <w:bottom w:val="single" w:sz="4" w:space="0" w:color="auto"/>
            </w:tcBorders>
            <w:shd w:val="clear" w:color="auto" w:fill="F2F2F2" w:themeFill="background1" w:themeFillShade="F2"/>
            <w:vAlign w:val="bottom"/>
          </w:tcPr>
          <w:p w:rsidR="00D55AFA" w:rsidRDefault="00D55AFA" w:rsidP="00330050"/>
        </w:tc>
        <w:tc>
          <w:tcPr>
            <w:tcW w:w="1350" w:type="dxa"/>
            <w:tcBorders>
              <w:top w:val="single" w:sz="4" w:space="0" w:color="auto"/>
              <w:bottom w:val="single" w:sz="4" w:space="0" w:color="auto"/>
            </w:tcBorders>
            <w:shd w:val="clear" w:color="auto" w:fill="F2F2F2" w:themeFill="background1" w:themeFillShade="F2"/>
            <w:vAlign w:val="bottom"/>
          </w:tcPr>
          <w:p w:rsidR="00D55AFA" w:rsidRDefault="00D55AFA" w:rsidP="00330050"/>
        </w:tc>
        <w:tc>
          <w:tcPr>
            <w:tcW w:w="2070" w:type="dxa"/>
            <w:tcBorders>
              <w:top w:val="single" w:sz="4" w:space="0" w:color="auto"/>
              <w:bottom w:val="single" w:sz="4" w:space="0" w:color="auto"/>
            </w:tcBorders>
            <w:shd w:val="clear" w:color="auto" w:fill="F2F2F2" w:themeFill="background1" w:themeFillShade="F2"/>
            <w:vAlign w:val="bottom"/>
          </w:tcPr>
          <w:p w:rsidR="00D55AFA" w:rsidRDefault="00D55AFA" w:rsidP="00330050"/>
        </w:tc>
      </w:tr>
      <w:tr w:rsidR="000D2539" w:rsidRPr="005114CE" w:rsidTr="00176E67">
        <w:trPr>
          <w:trHeight w:val="360"/>
        </w:trPr>
        <w:tc>
          <w:tcPr>
            <w:tcW w:w="1072" w:type="dxa"/>
            <w:tcBorders>
              <w:top w:val="single" w:sz="4" w:space="0" w:color="auto"/>
            </w:tcBorders>
            <w:vAlign w:val="bottom"/>
          </w:tcPr>
          <w:p w:rsidR="000D2539" w:rsidRPr="005114CE" w:rsidRDefault="000D2539" w:rsidP="00490804">
            <w:r w:rsidRPr="005114CE">
              <w:t>Full Name:</w:t>
            </w:r>
          </w:p>
        </w:tc>
        <w:tc>
          <w:tcPr>
            <w:tcW w:w="5588" w:type="dxa"/>
            <w:gridSpan w:val="2"/>
            <w:tcBorders>
              <w:top w:val="single" w:sz="4" w:space="0" w:color="auto"/>
              <w:bottom w:val="single" w:sz="4" w:space="0" w:color="auto"/>
            </w:tcBorders>
            <w:vAlign w:val="bottom"/>
          </w:tcPr>
          <w:p w:rsidR="000D2539" w:rsidRPr="009C220D" w:rsidRDefault="000D2539" w:rsidP="00607FED">
            <w:pPr>
              <w:pStyle w:val="FieldText"/>
              <w:keepLines/>
            </w:pPr>
          </w:p>
        </w:tc>
        <w:tc>
          <w:tcPr>
            <w:tcW w:w="1350" w:type="dxa"/>
            <w:tcBorders>
              <w:top w:val="single" w:sz="4" w:space="0" w:color="auto"/>
            </w:tcBorders>
            <w:vAlign w:val="bottom"/>
          </w:tcPr>
          <w:p w:rsidR="000D2539" w:rsidRPr="005114CE" w:rsidRDefault="000D2539" w:rsidP="00490804">
            <w:pPr>
              <w:pStyle w:val="Heading4"/>
            </w:pPr>
            <w:r>
              <w:t>Relationship</w:t>
            </w:r>
            <w:r w:rsidRPr="005114CE">
              <w:t>:</w:t>
            </w:r>
          </w:p>
        </w:tc>
        <w:tc>
          <w:tcPr>
            <w:tcW w:w="2070" w:type="dxa"/>
            <w:tcBorders>
              <w:top w:val="single" w:sz="4" w:space="0" w:color="auto"/>
              <w:bottom w:val="single" w:sz="4" w:space="0" w:color="auto"/>
            </w:tcBorders>
            <w:vAlign w:val="bottom"/>
          </w:tcPr>
          <w:p w:rsidR="000D2539" w:rsidRPr="009C220D" w:rsidRDefault="000D2539" w:rsidP="00607FED">
            <w:pPr>
              <w:pStyle w:val="FieldText"/>
              <w:keepLines/>
            </w:pPr>
          </w:p>
        </w:tc>
      </w:tr>
      <w:tr w:rsidR="000D2539" w:rsidRPr="005114CE" w:rsidTr="00176E67">
        <w:trPr>
          <w:trHeight w:val="360"/>
        </w:trPr>
        <w:tc>
          <w:tcPr>
            <w:tcW w:w="1072" w:type="dxa"/>
            <w:vAlign w:val="bottom"/>
          </w:tcPr>
          <w:p w:rsidR="000D2539" w:rsidRPr="005114CE" w:rsidRDefault="000D2539" w:rsidP="00490804">
            <w:r>
              <w:t>Company:</w:t>
            </w:r>
          </w:p>
        </w:tc>
        <w:tc>
          <w:tcPr>
            <w:tcW w:w="5588" w:type="dxa"/>
            <w:gridSpan w:val="2"/>
            <w:tcBorders>
              <w:top w:val="single" w:sz="4" w:space="0" w:color="auto"/>
              <w:bottom w:val="single" w:sz="4" w:space="0" w:color="auto"/>
            </w:tcBorders>
            <w:vAlign w:val="bottom"/>
          </w:tcPr>
          <w:p w:rsidR="000D2539" w:rsidRPr="009C220D" w:rsidRDefault="000D2539" w:rsidP="00607FED">
            <w:pPr>
              <w:pStyle w:val="FieldText"/>
              <w:keepLines/>
            </w:pPr>
          </w:p>
        </w:tc>
        <w:tc>
          <w:tcPr>
            <w:tcW w:w="1350" w:type="dxa"/>
            <w:vAlign w:val="bottom"/>
          </w:tcPr>
          <w:p w:rsidR="000D2539" w:rsidRPr="005114CE" w:rsidRDefault="000D2539" w:rsidP="00490804">
            <w:pPr>
              <w:pStyle w:val="Heading4"/>
            </w:pPr>
            <w:r w:rsidRPr="005114CE">
              <w:t>Phone:</w:t>
            </w:r>
          </w:p>
        </w:tc>
        <w:tc>
          <w:tcPr>
            <w:tcW w:w="2070" w:type="dxa"/>
            <w:tcBorders>
              <w:top w:val="single" w:sz="4" w:space="0" w:color="auto"/>
              <w:bottom w:val="single" w:sz="4" w:space="0" w:color="auto"/>
            </w:tcBorders>
            <w:vAlign w:val="bottom"/>
          </w:tcPr>
          <w:p w:rsidR="000D2539" w:rsidRPr="009C220D" w:rsidRDefault="000D2539" w:rsidP="00607FED">
            <w:pPr>
              <w:pStyle w:val="FieldText"/>
              <w:keepLines/>
            </w:pPr>
          </w:p>
        </w:tc>
      </w:tr>
      <w:tr w:rsidR="000D2539" w:rsidRPr="005114CE" w:rsidTr="00176E67">
        <w:trPr>
          <w:trHeight w:val="360"/>
        </w:trPr>
        <w:tc>
          <w:tcPr>
            <w:tcW w:w="1072" w:type="dxa"/>
            <w:vAlign w:val="bottom"/>
          </w:tcPr>
          <w:p w:rsidR="000D2539" w:rsidRPr="005114CE" w:rsidRDefault="000D2539" w:rsidP="00490804">
            <w:r w:rsidRPr="005114CE">
              <w:t>Address:</w:t>
            </w:r>
          </w:p>
        </w:tc>
        <w:tc>
          <w:tcPr>
            <w:tcW w:w="9008" w:type="dxa"/>
            <w:gridSpan w:val="4"/>
            <w:tcBorders>
              <w:bottom w:val="single" w:sz="4" w:space="0" w:color="auto"/>
            </w:tcBorders>
            <w:vAlign w:val="bottom"/>
          </w:tcPr>
          <w:p w:rsidR="000D2539" w:rsidRPr="005114CE" w:rsidRDefault="000D2539" w:rsidP="00607FED">
            <w:pPr>
              <w:pStyle w:val="FieldText"/>
              <w:keepLines/>
            </w:pPr>
          </w:p>
        </w:tc>
      </w:tr>
    </w:tbl>
    <w:p w:rsidR="00871876" w:rsidRDefault="00871876" w:rsidP="00871876">
      <w:pPr>
        <w:pStyle w:val="Heading2"/>
      </w:pPr>
      <w:r>
        <w:t>Previous Employment</w:t>
      </w:r>
    </w:p>
    <w:tbl>
      <w:tblPr>
        <w:tblW w:w="5000" w:type="pct"/>
        <w:tblLayout w:type="fixed"/>
        <w:tblCellMar>
          <w:left w:w="0" w:type="dxa"/>
          <w:right w:w="0" w:type="dxa"/>
        </w:tblCellMar>
        <w:tblLook w:val="0000" w:firstRow="0" w:lastRow="0" w:firstColumn="0" w:lastColumn="0" w:noHBand="0" w:noVBand="0"/>
      </w:tblPr>
      <w:tblGrid>
        <w:gridCol w:w="1072"/>
        <w:gridCol w:w="5768"/>
        <w:gridCol w:w="1170"/>
        <w:gridCol w:w="2070"/>
      </w:tblGrid>
      <w:tr w:rsidR="000D2539" w:rsidRPr="00613129" w:rsidTr="00176E67">
        <w:trPr>
          <w:trHeight w:val="432"/>
        </w:trPr>
        <w:tc>
          <w:tcPr>
            <w:tcW w:w="1072" w:type="dxa"/>
            <w:vAlign w:val="bottom"/>
          </w:tcPr>
          <w:p w:rsidR="000D2539" w:rsidRPr="005114CE" w:rsidRDefault="000D2539" w:rsidP="00490804">
            <w:r w:rsidRPr="005114CE">
              <w:t>Company:</w:t>
            </w:r>
          </w:p>
        </w:tc>
        <w:tc>
          <w:tcPr>
            <w:tcW w:w="5768" w:type="dxa"/>
            <w:tcBorders>
              <w:bottom w:val="single" w:sz="4" w:space="0" w:color="auto"/>
            </w:tcBorders>
            <w:vAlign w:val="bottom"/>
          </w:tcPr>
          <w:p w:rsidR="000D2539" w:rsidRPr="009C220D" w:rsidRDefault="000D2539" w:rsidP="0014663E">
            <w:pPr>
              <w:pStyle w:val="FieldText"/>
            </w:pPr>
          </w:p>
        </w:tc>
        <w:tc>
          <w:tcPr>
            <w:tcW w:w="1170" w:type="dxa"/>
            <w:vAlign w:val="bottom"/>
          </w:tcPr>
          <w:p w:rsidR="000D2539" w:rsidRPr="005114CE" w:rsidRDefault="000D2539" w:rsidP="00490804">
            <w:pPr>
              <w:pStyle w:val="Heading4"/>
            </w:pPr>
            <w:r w:rsidRPr="005114CE">
              <w:t>Phone:</w:t>
            </w:r>
          </w:p>
        </w:tc>
        <w:tc>
          <w:tcPr>
            <w:tcW w:w="2070" w:type="dxa"/>
            <w:tcBorders>
              <w:bottom w:val="single" w:sz="4" w:space="0" w:color="auto"/>
            </w:tcBorders>
            <w:vAlign w:val="bottom"/>
          </w:tcPr>
          <w:p w:rsidR="000D2539" w:rsidRPr="009C220D" w:rsidRDefault="000D2539" w:rsidP="00682C69">
            <w:pPr>
              <w:pStyle w:val="FieldText"/>
            </w:pPr>
          </w:p>
        </w:tc>
      </w:tr>
      <w:tr w:rsidR="000D2539" w:rsidRPr="00613129" w:rsidTr="00176E67">
        <w:trPr>
          <w:trHeight w:val="360"/>
        </w:trPr>
        <w:tc>
          <w:tcPr>
            <w:tcW w:w="1072" w:type="dxa"/>
            <w:vAlign w:val="bottom"/>
          </w:tcPr>
          <w:p w:rsidR="000D2539" w:rsidRPr="005114CE" w:rsidRDefault="000D2539" w:rsidP="00490804">
            <w:r w:rsidRPr="005114CE">
              <w:t>Address:</w:t>
            </w:r>
          </w:p>
        </w:tc>
        <w:tc>
          <w:tcPr>
            <w:tcW w:w="5768" w:type="dxa"/>
            <w:tcBorders>
              <w:top w:val="single" w:sz="4" w:space="0" w:color="auto"/>
              <w:bottom w:val="single" w:sz="4" w:space="0" w:color="auto"/>
            </w:tcBorders>
            <w:vAlign w:val="bottom"/>
          </w:tcPr>
          <w:p w:rsidR="000D2539" w:rsidRPr="009C220D" w:rsidRDefault="000D2539" w:rsidP="0014663E">
            <w:pPr>
              <w:pStyle w:val="FieldText"/>
            </w:pPr>
          </w:p>
        </w:tc>
        <w:tc>
          <w:tcPr>
            <w:tcW w:w="1170" w:type="dxa"/>
            <w:vAlign w:val="bottom"/>
          </w:tcPr>
          <w:p w:rsidR="000D2539" w:rsidRPr="005114CE" w:rsidRDefault="000D2539" w:rsidP="00490804">
            <w:pPr>
              <w:pStyle w:val="Heading4"/>
            </w:pPr>
            <w:r w:rsidRPr="005114CE">
              <w:t>Supervisor:</w:t>
            </w:r>
          </w:p>
        </w:tc>
        <w:tc>
          <w:tcPr>
            <w:tcW w:w="2070" w:type="dxa"/>
            <w:tcBorders>
              <w:top w:val="single" w:sz="4" w:space="0" w:color="auto"/>
              <w:bottom w:val="single" w:sz="4" w:space="0" w:color="auto"/>
            </w:tcBorders>
            <w:vAlign w:val="bottom"/>
          </w:tcPr>
          <w:p w:rsidR="000D2539" w:rsidRPr="009C220D" w:rsidRDefault="000D2539" w:rsidP="0014663E">
            <w:pPr>
              <w:pStyle w:val="FieldText"/>
            </w:pPr>
          </w:p>
        </w:tc>
      </w:tr>
    </w:tbl>
    <w:p w:rsidR="00C92A3C" w:rsidRDefault="00C92A3C"/>
    <w:tbl>
      <w:tblPr>
        <w:tblW w:w="5000" w:type="pct"/>
        <w:tblLayout w:type="fixed"/>
        <w:tblCellMar>
          <w:left w:w="0" w:type="dxa"/>
          <w:right w:w="0" w:type="dxa"/>
        </w:tblCellMar>
        <w:tblLook w:val="0000" w:firstRow="0" w:lastRow="0" w:firstColumn="0" w:lastColumn="0" w:noHBand="0" w:noVBand="0"/>
      </w:tblPr>
      <w:tblGrid>
        <w:gridCol w:w="1072"/>
        <w:gridCol w:w="2888"/>
        <w:gridCol w:w="1530"/>
        <w:gridCol w:w="1350"/>
        <w:gridCol w:w="1620"/>
        <w:gridCol w:w="1620"/>
      </w:tblGrid>
      <w:tr w:rsidR="008F5BCD" w:rsidRPr="00613129" w:rsidTr="00BC07E3">
        <w:trPr>
          <w:trHeight w:val="288"/>
        </w:trPr>
        <w:tc>
          <w:tcPr>
            <w:tcW w:w="1072" w:type="dxa"/>
            <w:vAlign w:val="bottom"/>
          </w:tcPr>
          <w:p w:rsidR="008F5BCD" w:rsidRPr="005114CE" w:rsidRDefault="008F5BCD" w:rsidP="00490804">
            <w:r w:rsidRPr="005114CE">
              <w:t>Job Title:</w:t>
            </w:r>
          </w:p>
        </w:tc>
        <w:tc>
          <w:tcPr>
            <w:tcW w:w="2888" w:type="dxa"/>
            <w:tcBorders>
              <w:bottom w:val="single" w:sz="4" w:space="0" w:color="auto"/>
            </w:tcBorders>
            <w:vAlign w:val="bottom"/>
          </w:tcPr>
          <w:p w:rsidR="008F5BCD" w:rsidRPr="009C220D" w:rsidRDefault="008F5BCD" w:rsidP="0014663E">
            <w:pPr>
              <w:pStyle w:val="FieldText"/>
            </w:pPr>
          </w:p>
        </w:tc>
        <w:tc>
          <w:tcPr>
            <w:tcW w:w="1530" w:type="dxa"/>
            <w:vAlign w:val="bottom"/>
          </w:tcPr>
          <w:p w:rsidR="008F5BCD" w:rsidRPr="005114CE" w:rsidRDefault="008F5BCD" w:rsidP="00490804">
            <w:pPr>
              <w:pStyle w:val="Heading4"/>
            </w:pPr>
            <w:r w:rsidRPr="005114CE">
              <w:t>Starting Salary:</w:t>
            </w:r>
          </w:p>
        </w:tc>
        <w:tc>
          <w:tcPr>
            <w:tcW w:w="1350" w:type="dxa"/>
            <w:tcBorders>
              <w:bottom w:val="single" w:sz="4" w:space="0" w:color="auto"/>
            </w:tcBorders>
            <w:vAlign w:val="bottom"/>
          </w:tcPr>
          <w:p w:rsidR="008F5BCD" w:rsidRPr="009C220D" w:rsidRDefault="008F5BCD" w:rsidP="00856C35">
            <w:pPr>
              <w:pStyle w:val="FieldText"/>
            </w:pPr>
            <w:r w:rsidRPr="009C220D">
              <w:t>$</w:t>
            </w:r>
          </w:p>
        </w:tc>
        <w:tc>
          <w:tcPr>
            <w:tcW w:w="1620" w:type="dxa"/>
            <w:vAlign w:val="bottom"/>
          </w:tcPr>
          <w:p w:rsidR="008F5BCD" w:rsidRPr="005114CE" w:rsidRDefault="008F5BCD" w:rsidP="00490804">
            <w:pPr>
              <w:pStyle w:val="Heading4"/>
            </w:pPr>
            <w:r w:rsidRPr="005114CE">
              <w:t>Ending Salary:</w:t>
            </w:r>
          </w:p>
        </w:tc>
        <w:tc>
          <w:tcPr>
            <w:tcW w:w="1620" w:type="dxa"/>
            <w:tcBorders>
              <w:bottom w:val="single" w:sz="4" w:space="0" w:color="auto"/>
            </w:tcBorders>
            <w:vAlign w:val="bottom"/>
          </w:tcPr>
          <w:p w:rsidR="008F5BCD" w:rsidRPr="009C220D" w:rsidRDefault="008F5BCD" w:rsidP="00856C35">
            <w:pPr>
              <w:pStyle w:val="FieldText"/>
            </w:pPr>
            <w:r w:rsidRPr="009C220D">
              <w:t>$</w:t>
            </w:r>
          </w:p>
        </w:tc>
      </w:tr>
    </w:tbl>
    <w:p w:rsidR="00C92A3C" w:rsidRDefault="00C92A3C"/>
    <w:tbl>
      <w:tblPr>
        <w:tblW w:w="5000" w:type="pct"/>
        <w:tblLayout w:type="fixed"/>
        <w:tblCellMar>
          <w:left w:w="0" w:type="dxa"/>
          <w:right w:w="0" w:type="dxa"/>
        </w:tblCellMar>
        <w:tblLook w:val="0000" w:firstRow="0" w:lastRow="0" w:firstColumn="0" w:lastColumn="0" w:noHBand="0" w:noVBand="0"/>
      </w:tblPr>
      <w:tblGrid>
        <w:gridCol w:w="1491"/>
        <w:gridCol w:w="8589"/>
      </w:tblGrid>
      <w:tr w:rsidR="000D2539" w:rsidRPr="00613129" w:rsidTr="00BC07E3">
        <w:trPr>
          <w:trHeight w:val="288"/>
        </w:trPr>
        <w:tc>
          <w:tcPr>
            <w:tcW w:w="1491" w:type="dxa"/>
            <w:vAlign w:val="bottom"/>
          </w:tcPr>
          <w:p w:rsidR="000D2539" w:rsidRPr="005114CE" w:rsidRDefault="000D2539" w:rsidP="00490804">
            <w:r w:rsidRPr="005114CE">
              <w:t>Responsibilities:</w:t>
            </w:r>
          </w:p>
        </w:tc>
        <w:tc>
          <w:tcPr>
            <w:tcW w:w="8589" w:type="dxa"/>
            <w:tcBorders>
              <w:bottom w:val="single" w:sz="4" w:space="0" w:color="auto"/>
            </w:tcBorders>
            <w:vAlign w:val="bottom"/>
          </w:tcPr>
          <w:p w:rsidR="000D2539" w:rsidRPr="009C220D" w:rsidRDefault="000D2539" w:rsidP="0014663E">
            <w:pPr>
              <w:pStyle w:val="FieldText"/>
            </w:pPr>
          </w:p>
        </w:tc>
      </w:tr>
    </w:tbl>
    <w:p w:rsidR="00C92A3C" w:rsidRDefault="00C92A3C"/>
    <w:tbl>
      <w:tblPr>
        <w:tblW w:w="5000" w:type="pct"/>
        <w:tblLayout w:type="fixed"/>
        <w:tblCellMar>
          <w:left w:w="0" w:type="dxa"/>
          <w:right w:w="0" w:type="dxa"/>
        </w:tblCellMar>
        <w:tblLook w:val="0000" w:firstRow="0" w:lastRow="0" w:firstColumn="0" w:lastColumn="0" w:noHBand="0" w:noVBand="0"/>
      </w:tblPr>
      <w:tblGrid>
        <w:gridCol w:w="1080"/>
        <w:gridCol w:w="1440"/>
        <w:gridCol w:w="450"/>
        <w:gridCol w:w="1800"/>
        <w:gridCol w:w="2070"/>
        <w:gridCol w:w="3240"/>
      </w:tblGrid>
      <w:tr w:rsidR="000D2539" w:rsidRPr="00613129" w:rsidTr="00BC07E3">
        <w:trPr>
          <w:trHeight w:val="288"/>
        </w:trPr>
        <w:tc>
          <w:tcPr>
            <w:tcW w:w="1080" w:type="dxa"/>
            <w:vAlign w:val="bottom"/>
          </w:tcPr>
          <w:p w:rsidR="000D2539" w:rsidRPr="005114CE" w:rsidRDefault="000D2539" w:rsidP="00490804">
            <w:r w:rsidRPr="005114CE">
              <w:t>From:</w:t>
            </w:r>
          </w:p>
        </w:tc>
        <w:tc>
          <w:tcPr>
            <w:tcW w:w="1440" w:type="dxa"/>
            <w:tcBorders>
              <w:bottom w:val="single" w:sz="4" w:space="0" w:color="auto"/>
            </w:tcBorders>
            <w:vAlign w:val="bottom"/>
          </w:tcPr>
          <w:p w:rsidR="000D2539" w:rsidRPr="009C220D" w:rsidRDefault="000D2539" w:rsidP="0014663E">
            <w:pPr>
              <w:pStyle w:val="FieldText"/>
            </w:pPr>
          </w:p>
        </w:tc>
        <w:tc>
          <w:tcPr>
            <w:tcW w:w="450" w:type="dxa"/>
            <w:vAlign w:val="bottom"/>
          </w:tcPr>
          <w:p w:rsidR="000D2539" w:rsidRPr="005114CE" w:rsidRDefault="000D2539" w:rsidP="00490804">
            <w:pPr>
              <w:pStyle w:val="Heading4"/>
            </w:pPr>
            <w:r w:rsidRPr="005114CE">
              <w:t>To:</w:t>
            </w:r>
          </w:p>
        </w:tc>
        <w:tc>
          <w:tcPr>
            <w:tcW w:w="1800" w:type="dxa"/>
            <w:tcBorders>
              <w:bottom w:val="single" w:sz="4" w:space="0" w:color="auto"/>
            </w:tcBorders>
            <w:vAlign w:val="bottom"/>
          </w:tcPr>
          <w:p w:rsidR="000D2539" w:rsidRPr="009C220D" w:rsidRDefault="000D2539" w:rsidP="0014663E">
            <w:pPr>
              <w:pStyle w:val="FieldText"/>
            </w:pPr>
          </w:p>
        </w:tc>
        <w:tc>
          <w:tcPr>
            <w:tcW w:w="2070" w:type="dxa"/>
            <w:vAlign w:val="bottom"/>
          </w:tcPr>
          <w:p w:rsidR="000D2539" w:rsidRPr="005114CE" w:rsidRDefault="007E56C4" w:rsidP="00490804">
            <w:pPr>
              <w:pStyle w:val="Heading4"/>
            </w:pPr>
            <w:r>
              <w:t>Reason for L</w:t>
            </w:r>
            <w:r w:rsidR="000D2539" w:rsidRPr="005114CE">
              <w:t>eaving:</w:t>
            </w:r>
          </w:p>
        </w:tc>
        <w:tc>
          <w:tcPr>
            <w:tcW w:w="3240" w:type="dxa"/>
            <w:tcBorders>
              <w:bottom w:val="single" w:sz="4" w:space="0" w:color="auto"/>
            </w:tcBorders>
            <w:vAlign w:val="bottom"/>
          </w:tcPr>
          <w:p w:rsidR="000D2539" w:rsidRPr="009C220D" w:rsidRDefault="000D2539" w:rsidP="0014663E">
            <w:pPr>
              <w:pStyle w:val="FieldText"/>
            </w:pPr>
          </w:p>
        </w:tc>
      </w:tr>
    </w:tbl>
    <w:p w:rsidR="00BC07E3" w:rsidRDefault="00BC07E3"/>
    <w:tbl>
      <w:tblPr>
        <w:tblW w:w="5000" w:type="pct"/>
        <w:tblLayout w:type="fixed"/>
        <w:tblCellMar>
          <w:left w:w="0" w:type="dxa"/>
          <w:right w:w="0" w:type="dxa"/>
        </w:tblCellMar>
        <w:tblLook w:val="0000" w:firstRow="0" w:lastRow="0" w:firstColumn="0" w:lastColumn="0" w:noHBand="0" w:noVBand="0"/>
      </w:tblPr>
      <w:tblGrid>
        <w:gridCol w:w="5040"/>
        <w:gridCol w:w="900"/>
        <w:gridCol w:w="900"/>
        <w:gridCol w:w="3240"/>
      </w:tblGrid>
      <w:tr w:rsidR="000D2539" w:rsidRPr="00613129" w:rsidTr="00176E67">
        <w:tc>
          <w:tcPr>
            <w:tcW w:w="5040" w:type="dxa"/>
            <w:vAlign w:val="bottom"/>
          </w:tcPr>
          <w:p w:rsidR="000D2539" w:rsidRPr="005114CE" w:rsidRDefault="000D2539" w:rsidP="00490804">
            <w:r w:rsidRPr="005114CE">
              <w:t>May we contact your previous supervisor for a reference?</w:t>
            </w:r>
          </w:p>
        </w:tc>
        <w:tc>
          <w:tcPr>
            <w:tcW w:w="900" w:type="dxa"/>
            <w:vAlign w:val="bottom"/>
          </w:tcPr>
          <w:p w:rsidR="000D2539" w:rsidRPr="009C220D" w:rsidRDefault="000D2539" w:rsidP="00490804">
            <w:pPr>
              <w:pStyle w:val="Checkbox"/>
            </w:pPr>
            <w:r>
              <w:t>YES</w:t>
            </w:r>
          </w:p>
          <w:p w:rsidR="000D2539" w:rsidRPr="005114CE" w:rsidRDefault="00724FA4" w:rsidP="0014663E">
            <w:pPr>
              <w:pStyle w:val="Checkbox"/>
            </w:pPr>
            <w:r w:rsidRPr="005114CE">
              <w:fldChar w:fldCharType="begin">
                <w:ffData>
                  <w:name w:val="Check3"/>
                  <w:enabled/>
                  <w:calcOnExit w:val="0"/>
                  <w:checkBox>
                    <w:sizeAuto/>
                    <w:default w:val="0"/>
                  </w:checkBox>
                </w:ffData>
              </w:fldChar>
            </w:r>
            <w:r w:rsidR="000D2539" w:rsidRPr="005114CE">
              <w:instrText xml:space="preserve"> FORMCHECKBOX </w:instrText>
            </w:r>
            <w:r w:rsidR="00B050ED">
              <w:fldChar w:fldCharType="separate"/>
            </w:r>
            <w:r w:rsidRPr="005114CE">
              <w:fldChar w:fldCharType="end"/>
            </w:r>
          </w:p>
        </w:tc>
        <w:tc>
          <w:tcPr>
            <w:tcW w:w="900" w:type="dxa"/>
            <w:vAlign w:val="bottom"/>
          </w:tcPr>
          <w:p w:rsidR="000D2539" w:rsidRPr="009C220D" w:rsidRDefault="000D2539" w:rsidP="00490804">
            <w:pPr>
              <w:pStyle w:val="Checkbox"/>
            </w:pPr>
            <w:r>
              <w:t>NO</w:t>
            </w:r>
          </w:p>
          <w:p w:rsidR="000D2539" w:rsidRPr="005114CE" w:rsidRDefault="00724FA4" w:rsidP="0014663E">
            <w:pPr>
              <w:pStyle w:val="Checkbox"/>
            </w:pPr>
            <w:r w:rsidRPr="005114CE">
              <w:fldChar w:fldCharType="begin">
                <w:ffData>
                  <w:name w:val="Check4"/>
                  <w:enabled/>
                  <w:calcOnExit w:val="0"/>
                  <w:checkBox>
                    <w:sizeAuto/>
                    <w:default w:val="0"/>
                  </w:checkBox>
                </w:ffData>
              </w:fldChar>
            </w:r>
            <w:r w:rsidR="000D2539" w:rsidRPr="005114CE">
              <w:instrText xml:space="preserve"> FORMCHECKBOX </w:instrText>
            </w:r>
            <w:r w:rsidR="00B050ED">
              <w:fldChar w:fldCharType="separate"/>
            </w:r>
            <w:r w:rsidRPr="005114CE">
              <w:fldChar w:fldCharType="end"/>
            </w:r>
          </w:p>
        </w:tc>
        <w:tc>
          <w:tcPr>
            <w:tcW w:w="3240" w:type="dxa"/>
            <w:vAlign w:val="bottom"/>
          </w:tcPr>
          <w:p w:rsidR="000D2539" w:rsidRPr="005114CE" w:rsidRDefault="000D2539" w:rsidP="005557F6">
            <w:pPr>
              <w:rPr>
                <w:szCs w:val="19"/>
              </w:rPr>
            </w:pPr>
          </w:p>
        </w:tc>
      </w:tr>
      <w:tr w:rsidR="00176E67" w:rsidRPr="00613129" w:rsidTr="00176E67">
        <w:tc>
          <w:tcPr>
            <w:tcW w:w="5040" w:type="dxa"/>
            <w:tcBorders>
              <w:bottom w:val="single" w:sz="4" w:space="0" w:color="auto"/>
            </w:tcBorders>
            <w:vAlign w:val="bottom"/>
          </w:tcPr>
          <w:p w:rsidR="00176E67" w:rsidRPr="005114CE" w:rsidRDefault="00176E67" w:rsidP="00490804"/>
        </w:tc>
        <w:tc>
          <w:tcPr>
            <w:tcW w:w="900" w:type="dxa"/>
            <w:tcBorders>
              <w:bottom w:val="single" w:sz="4" w:space="0" w:color="auto"/>
            </w:tcBorders>
            <w:vAlign w:val="bottom"/>
          </w:tcPr>
          <w:p w:rsidR="00176E67" w:rsidRDefault="00176E67" w:rsidP="00490804">
            <w:pPr>
              <w:pStyle w:val="Checkbox"/>
            </w:pPr>
          </w:p>
        </w:tc>
        <w:tc>
          <w:tcPr>
            <w:tcW w:w="900" w:type="dxa"/>
            <w:tcBorders>
              <w:bottom w:val="single" w:sz="4" w:space="0" w:color="auto"/>
            </w:tcBorders>
            <w:vAlign w:val="bottom"/>
          </w:tcPr>
          <w:p w:rsidR="00176E67" w:rsidRDefault="00176E67" w:rsidP="00490804">
            <w:pPr>
              <w:pStyle w:val="Checkbox"/>
            </w:pPr>
          </w:p>
        </w:tc>
        <w:tc>
          <w:tcPr>
            <w:tcW w:w="3240" w:type="dxa"/>
            <w:tcBorders>
              <w:bottom w:val="single" w:sz="4" w:space="0" w:color="auto"/>
            </w:tcBorders>
            <w:vAlign w:val="bottom"/>
          </w:tcPr>
          <w:p w:rsidR="00176E67" w:rsidRPr="005114CE" w:rsidRDefault="00176E67" w:rsidP="005557F6">
            <w:pPr>
              <w:rPr>
                <w:szCs w:val="19"/>
              </w:rPr>
            </w:pPr>
          </w:p>
        </w:tc>
      </w:tr>
      <w:tr w:rsidR="00BC07E3" w:rsidRPr="00613129" w:rsidTr="00BC07E3">
        <w:tc>
          <w:tcPr>
            <w:tcW w:w="5040" w:type="dxa"/>
            <w:tcBorders>
              <w:top w:val="single" w:sz="4" w:space="0" w:color="auto"/>
              <w:bottom w:val="single" w:sz="4" w:space="0" w:color="auto"/>
            </w:tcBorders>
            <w:shd w:val="clear" w:color="auto" w:fill="F2F2F2" w:themeFill="background1" w:themeFillShade="F2"/>
            <w:vAlign w:val="bottom"/>
          </w:tcPr>
          <w:p w:rsidR="00BC07E3" w:rsidRPr="005114CE" w:rsidRDefault="00BC07E3" w:rsidP="00490804"/>
        </w:tc>
        <w:tc>
          <w:tcPr>
            <w:tcW w:w="900" w:type="dxa"/>
            <w:tcBorders>
              <w:top w:val="single" w:sz="4" w:space="0" w:color="auto"/>
              <w:bottom w:val="single" w:sz="4" w:space="0" w:color="auto"/>
            </w:tcBorders>
            <w:shd w:val="clear" w:color="auto" w:fill="F2F2F2" w:themeFill="background1" w:themeFillShade="F2"/>
            <w:vAlign w:val="bottom"/>
          </w:tcPr>
          <w:p w:rsidR="00BC07E3" w:rsidRDefault="00BC07E3" w:rsidP="00490804">
            <w:pPr>
              <w:pStyle w:val="Checkbox"/>
            </w:pPr>
          </w:p>
        </w:tc>
        <w:tc>
          <w:tcPr>
            <w:tcW w:w="900" w:type="dxa"/>
            <w:tcBorders>
              <w:top w:val="single" w:sz="4" w:space="0" w:color="auto"/>
              <w:bottom w:val="single" w:sz="4" w:space="0" w:color="auto"/>
            </w:tcBorders>
            <w:shd w:val="clear" w:color="auto" w:fill="F2F2F2" w:themeFill="background1" w:themeFillShade="F2"/>
            <w:vAlign w:val="bottom"/>
          </w:tcPr>
          <w:p w:rsidR="00BC07E3" w:rsidRDefault="00BC07E3" w:rsidP="00490804">
            <w:pPr>
              <w:pStyle w:val="Checkbox"/>
            </w:pPr>
          </w:p>
        </w:tc>
        <w:tc>
          <w:tcPr>
            <w:tcW w:w="3240" w:type="dxa"/>
            <w:tcBorders>
              <w:top w:val="single" w:sz="4" w:space="0" w:color="auto"/>
              <w:bottom w:val="single" w:sz="4" w:space="0" w:color="auto"/>
            </w:tcBorders>
            <w:shd w:val="clear" w:color="auto" w:fill="F2F2F2" w:themeFill="background1" w:themeFillShade="F2"/>
            <w:vAlign w:val="bottom"/>
          </w:tcPr>
          <w:p w:rsidR="00BC07E3" w:rsidRPr="005114CE" w:rsidRDefault="00BC07E3" w:rsidP="005557F6">
            <w:pPr>
              <w:rPr>
                <w:szCs w:val="19"/>
              </w:rPr>
            </w:pPr>
          </w:p>
        </w:tc>
      </w:tr>
    </w:tbl>
    <w:p w:rsidR="00C92A3C" w:rsidRDefault="00C92A3C" w:rsidP="00C92A3C"/>
    <w:tbl>
      <w:tblPr>
        <w:tblW w:w="5000" w:type="pct"/>
        <w:tblLayout w:type="fixed"/>
        <w:tblCellMar>
          <w:left w:w="0" w:type="dxa"/>
          <w:right w:w="0" w:type="dxa"/>
        </w:tblCellMar>
        <w:tblLook w:val="0000" w:firstRow="0" w:lastRow="0" w:firstColumn="0" w:lastColumn="0" w:noHBand="0" w:noVBand="0"/>
      </w:tblPr>
      <w:tblGrid>
        <w:gridCol w:w="1072"/>
        <w:gridCol w:w="5768"/>
        <w:gridCol w:w="1170"/>
        <w:gridCol w:w="2070"/>
      </w:tblGrid>
      <w:tr w:rsidR="00BC07E3" w:rsidRPr="00613129" w:rsidTr="00176E67">
        <w:trPr>
          <w:trHeight w:val="360"/>
        </w:trPr>
        <w:tc>
          <w:tcPr>
            <w:tcW w:w="1072" w:type="dxa"/>
            <w:vAlign w:val="bottom"/>
          </w:tcPr>
          <w:p w:rsidR="00BC07E3" w:rsidRPr="005114CE" w:rsidRDefault="00BC07E3" w:rsidP="00BC07E3">
            <w:r w:rsidRPr="005114CE">
              <w:t>Company:</w:t>
            </w:r>
          </w:p>
        </w:tc>
        <w:tc>
          <w:tcPr>
            <w:tcW w:w="5768" w:type="dxa"/>
            <w:tcBorders>
              <w:bottom w:val="single" w:sz="4" w:space="0" w:color="auto"/>
            </w:tcBorders>
            <w:vAlign w:val="bottom"/>
          </w:tcPr>
          <w:p w:rsidR="00BC07E3" w:rsidRPr="009C220D" w:rsidRDefault="00BC07E3" w:rsidP="00BC07E3">
            <w:pPr>
              <w:pStyle w:val="FieldText"/>
            </w:pPr>
          </w:p>
        </w:tc>
        <w:tc>
          <w:tcPr>
            <w:tcW w:w="1170" w:type="dxa"/>
            <w:vAlign w:val="bottom"/>
          </w:tcPr>
          <w:p w:rsidR="00BC07E3" w:rsidRPr="005114CE" w:rsidRDefault="00BC07E3" w:rsidP="00BC07E3">
            <w:pPr>
              <w:pStyle w:val="Heading4"/>
            </w:pPr>
            <w:r w:rsidRPr="005114CE">
              <w:t>Phone:</w:t>
            </w:r>
          </w:p>
        </w:tc>
        <w:tc>
          <w:tcPr>
            <w:tcW w:w="2070" w:type="dxa"/>
            <w:tcBorders>
              <w:bottom w:val="single" w:sz="4" w:space="0" w:color="auto"/>
            </w:tcBorders>
            <w:vAlign w:val="bottom"/>
          </w:tcPr>
          <w:p w:rsidR="00BC07E3" w:rsidRPr="009C220D" w:rsidRDefault="00BC07E3" w:rsidP="00BC07E3">
            <w:pPr>
              <w:pStyle w:val="FieldText"/>
            </w:pPr>
          </w:p>
        </w:tc>
      </w:tr>
      <w:tr w:rsidR="00BC07E3" w:rsidRPr="00613129" w:rsidTr="00176E67">
        <w:trPr>
          <w:trHeight w:val="360"/>
        </w:trPr>
        <w:tc>
          <w:tcPr>
            <w:tcW w:w="1072" w:type="dxa"/>
            <w:vAlign w:val="bottom"/>
          </w:tcPr>
          <w:p w:rsidR="00BC07E3" w:rsidRPr="005114CE" w:rsidRDefault="00BC07E3" w:rsidP="00BC07E3">
            <w:r w:rsidRPr="005114CE">
              <w:t>Address:</w:t>
            </w:r>
          </w:p>
        </w:tc>
        <w:tc>
          <w:tcPr>
            <w:tcW w:w="5768" w:type="dxa"/>
            <w:tcBorders>
              <w:top w:val="single" w:sz="4" w:space="0" w:color="auto"/>
              <w:bottom w:val="single" w:sz="4" w:space="0" w:color="auto"/>
            </w:tcBorders>
            <w:vAlign w:val="bottom"/>
          </w:tcPr>
          <w:p w:rsidR="00BC07E3" w:rsidRPr="009C220D" w:rsidRDefault="00BC07E3" w:rsidP="00BC07E3">
            <w:pPr>
              <w:pStyle w:val="FieldText"/>
            </w:pPr>
          </w:p>
        </w:tc>
        <w:tc>
          <w:tcPr>
            <w:tcW w:w="1170" w:type="dxa"/>
            <w:vAlign w:val="bottom"/>
          </w:tcPr>
          <w:p w:rsidR="00BC07E3" w:rsidRPr="005114CE" w:rsidRDefault="00BC07E3" w:rsidP="00BC07E3">
            <w:pPr>
              <w:pStyle w:val="Heading4"/>
            </w:pPr>
            <w:r w:rsidRPr="005114CE">
              <w:t>Supervisor:</w:t>
            </w:r>
          </w:p>
        </w:tc>
        <w:tc>
          <w:tcPr>
            <w:tcW w:w="2070" w:type="dxa"/>
            <w:tcBorders>
              <w:top w:val="single" w:sz="4" w:space="0" w:color="auto"/>
              <w:bottom w:val="single" w:sz="4" w:space="0" w:color="auto"/>
            </w:tcBorders>
            <w:vAlign w:val="bottom"/>
          </w:tcPr>
          <w:p w:rsidR="00BC07E3" w:rsidRPr="009C220D" w:rsidRDefault="00BC07E3" w:rsidP="00BC07E3">
            <w:pPr>
              <w:pStyle w:val="FieldText"/>
            </w:pPr>
          </w:p>
        </w:tc>
      </w:tr>
    </w:tbl>
    <w:p w:rsidR="00BC07E3" w:rsidRDefault="00BC07E3" w:rsidP="00BC07E3"/>
    <w:tbl>
      <w:tblPr>
        <w:tblW w:w="5000" w:type="pct"/>
        <w:tblLayout w:type="fixed"/>
        <w:tblCellMar>
          <w:left w:w="0" w:type="dxa"/>
          <w:right w:w="0" w:type="dxa"/>
        </w:tblCellMar>
        <w:tblLook w:val="0000" w:firstRow="0" w:lastRow="0" w:firstColumn="0" w:lastColumn="0" w:noHBand="0" w:noVBand="0"/>
      </w:tblPr>
      <w:tblGrid>
        <w:gridCol w:w="1072"/>
        <w:gridCol w:w="2888"/>
        <w:gridCol w:w="1530"/>
        <w:gridCol w:w="1350"/>
        <w:gridCol w:w="1620"/>
        <w:gridCol w:w="1620"/>
      </w:tblGrid>
      <w:tr w:rsidR="00BC07E3" w:rsidRPr="00613129" w:rsidTr="00BC07E3">
        <w:trPr>
          <w:trHeight w:val="288"/>
        </w:trPr>
        <w:tc>
          <w:tcPr>
            <w:tcW w:w="1072" w:type="dxa"/>
            <w:vAlign w:val="bottom"/>
          </w:tcPr>
          <w:p w:rsidR="00BC07E3" w:rsidRPr="005114CE" w:rsidRDefault="00BC07E3" w:rsidP="00BC07E3">
            <w:r w:rsidRPr="005114CE">
              <w:t>Job Title:</w:t>
            </w:r>
          </w:p>
        </w:tc>
        <w:tc>
          <w:tcPr>
            <w:tcW w:w="2888" w:type="dxa"/>
            <w:tcBorders>
              <w:bottom w:val="single" w:sz="4" w:space="0" w:color="auto"/>
            </w:tcBorders>
            <w:vAlign w:val="bottom"/>
          </w:tcPr>
          <w:p w:rsidR="00BC07E3" w:rsidRPr="009C220D" w:rsidRDefault="00BC07E3" w:rsidP="00BC07E3">
            <w:pPr>
              <w:pStyle w:val="FieldText"/>
            </w:pPr>
          </w:p>
        </w:tc>
        <w:tc>
          <w:tcPr>
            <w:tcW w:w="1530" w:type="dxa"/>
            <w:vAlign w:val="bottom"/>
          </w:tcPr>
          <w:p w:rsidR="00BC07E3" w:rsidRPr="005114CE" w:rsidRDefault="00BC07E3" w:rsidP="00BC07E3">
            <w:pPr>
              <w:pStyle w:val="Heading4"/>
            </w:pPr>
            <w:r w:rsidRPr="005114CE">
              <w:t>Starting Salary:</w:t>
            </w:r>
          </w:p>
        </w:tc>
        <w:tc>
          <w:tcPr>
            <w:tcW w:w="1350" w:type="dxa"/>
            <w:tcBorders>
              <w:bottom w:val="single" w:sz="4" w:space="0" w:color="auto"/>
            </w:tcBorders>
            <w:vAlign w:val="bottom"/>
          </w:tcPr>
          <w:p w:rsidR="00BC07E3" w:rsidRPr="009C220D" w:rsidRDefault="00BC07E3" w:rsidP="00BC07E3">
            <w:pPr>
              <w:pStyle w:val="FieldText"/>
            </w:pPr>
            <w:r w:rsidRPr="009C220D">
              <w:t>$</w:t>
            </w:r>
          </w:p>
        </w:tc>
        <w:tc>
          <w:tcPr>
            <w:tcW w:w="1620" w:type="dxa"/>
            <w:vAlign w:val="bottom"/>
          </w:tcPr>
          <w:p w:rsidR="00BC07E3" w:rsidRPr="005114CE" w:rsidRDefault="00BC07E3" w:rsidP="00BC07E3">
            <w:pPr>
              <w:pStyle w:val="Heading4"/>
            </w:pPr>
            <w:r w:rsidRPr="005114CE">
              <w:t>Ending Salary:</w:t>
            </w:r>
          </w:p>
        </w:tc>
        <w:tc>
          <w:tcPr>
            <w:tcW w:w="1620" w:type="dxa"/>
            <w:tcBorders>
              <w:bottom w:val="single" w:sz="4" w:space="0" w:color="auto"/>
            </w:tcBorders>
            <w:vAlign w:val="bottom"/>
          </w:tcPr>
          <w:p w:rsidR="00BC07E3" w:rsidRPr="009C220D" w:rsidRDefault="00BC07E3" w:rsidP="00BC07E3">
            <w:pPr>
              <w:pStyle w:val="FieldText"/>
            </w:pPr>
            <w:r w:rsidRPr="009C220D">
              <w:t>$</w:t>
            </w:r>
          </w:p>
        </w:tc>
      </w:tr>
    </w:tbl>
    <w:p w:rsidR="00BC07E3" w:rsidRDefault="00BC07E3" w:rsidP="00BC07E3"/>
    <w:tbl>
      <w:tblPr>
        <w:tblW w:w="5000" w:type="pct"/>
        <w:tblLayout w:type="fixed"/>
        <w:tblCellMar>
          <w:left w:w="0" w:type="dxa"/>
          <w:right w:w="0" w:type="dxa"/>
        </w:tblCellMar>
        <w:tblLook w:val="0000" w:firstRow="0" w:lastRow="0" w:firstColumn="0" w:lastColumn="0" w:noHBand="0" w:noVBand="0"/>
      </w:tblPr>
      <w:tblGrid>
        <w:gridCol w:w="1491"/>
        <w:gridCol w:w="8589"/>
      </w:tblGrid>
      <w:tr w:rsidR="00BC07E3" w:rsidRPr="00613129" w:rsidTr="00BC07E3">
        <w:trPr>
          <w:trHeight w:val="288"/>
        </w:trPr>
        <w:tc>
          <w:tcPr>
            <w:tcW w:w="1491" w:type="dxa"/>
            <w:vAlign w:val="bottom"/>
          </w:tcPr>
          <w:p w:rsidR="00BC07E3" w:rsidRPr="005114CE" w:rsidRDefault="00BC07E3" w:rsidP="00BC07E3">
            <w:r w:rsidRPr="005114CE">
              <w:t>Responsibilities:</w:t>
            </w:r>
          </w:p>
        </w:tc>
        <w:tc>
          <w:tcPr>
            <w:tcW w:w="8589" w:type="dxa"/>
            <w:tcBorders>
              <w:bottom w:val="single" w:sz="4" w:space="0" w:color="auto"/>
            </w:tcBorders>
            <w:vAlign w:val="bottom"/>
          </w:tcPr>
          <w:p w:rsidR="00BC07E3" w:rsidRPr="009C220D" w:rsidRDefault="00BC07E3" w:rsidP="00BC07E3">
            <w:pPr>
              <w:pStyle w:val="FieldText"/>
            </w:pPr>
          </w:p>
        </w:tc>
      </w:tr>
    </w:tbl>
    <w:p w:rsidR="00BC07E3" w:rsidRDefault="00BC07E3" w:rsidP="00BC07E3"/>
    <w:tbl>
      <w:tblPr>
        <w:tblW w:w="5000" w:type="pct"/>
        <w:tblLayout w:type="fixed"/>
        <w:tblCellMar>
          <w:left w:w="0" w:type="dxa"/>
          <w:right w:w="0" w:type="dxa"/>
        </w:tblCellMar>
        <w:tblLook w:val="0000" w:firstRow="0" w:lastRow="0" w:firstColumn="0" w:lastColumn="0" w:noHBand="0" w:noVBand="0"/>
      </w:tblPr>
      <w:tblGrid>
        <w:gridCol w:w="1080"/>
        <w:gridCol w:w="1440"/>
        <w:gridCol w:w="450"/>
        <w:gridCol w:w="1800"/>
        <w:gridCol w:w="2070"/>
        <w:gridCol w:w="3240"/>
      </w:tblGrid>
      <w:tr w:rsidR="00BC07E3" w:rsidRPr="00613129" w:rsidTr="00BC07E3">
        <w:trPr>
          <w:trHeight w:val="288"/>
        </w:trPr>
        <w:tc>
          <w:tcPr>
            <w:tcW w:w="1080" w:type="dxa"/>
            <w:vAlign w:val="bottom"/>
          </w:tcPr>
          <w:p w:rsidR="00BC07E3" w:rsidRPr="005114CE" w:rsidRDefault="00BC07E3" w:rsidP="00BC07E3">
            <w:r w:rsidRPr="005114CE">
              <w:t>From:</w:t>
            </w:r>
          </w:p>
        </w:tc>
        <w:tc>
          <w:tcPr>
            <w:tcW w:w="1440" w:type="dxa"/>
            <w:tcBorders>
              <w:bottom w:val="single" w:sz="4" w:space="0" w:color="auto"/>
            </w:tcBorders>
            <w:vAlign w:val="bottom"/>
          </w:tcPr>
          <w:p w:rsidR="00BC07E3" w:rsidRPr="009C220D" w:rsidRDefault="00BC07E3" w:rsidP="00BC07E3">
            <w:pPr>
              <w:pStyle w:val="FieldText"/>
            </w:pPr>
          </w:p>
        </w:tc>
        <w:tc>
          <w:tcPr>
            <w:tcW w:w="450" w:type="dxa"/>
            <w:vAlign w:val="bottom"/>
          </w:tcPr>
          <w:p w:rsidR="00BC07E3" w:rsidRPr="005114CE" w:rsidRDefault="00BC07E3" w:rsidP="00BC07E3">
            <w:pPr>
              <w:pStyle w:val="Heading4"/>
            </w:pPr>
            <w:r w:rsidRPr="005114CE">
              <w:t>To:</w:t>
            </w:r>
          </w:p>
        </w:tc>
        <w:tc>
          <w:tcPr>
            <w:tcW w:w="1800" w:type="dxa"/>
            <w:tcBorders>
              <w:bottom w:val="single" w:sz="4" w:space="0" w:color="auto"/>
            </w:tcBorders>
            <w:vAlign w:val="bottom"/>
          </w:tcPr>
          <w:p w:rsidR="00BC07E3" w:rsidRPr="009C220D" w:rsidRDefault="00BC07E3" w:rsidP="00BC07E3">
            <w:pPr>
              <w:pStyle w:val="FieldText"/>
            </w:pPr>
          </w:p>
        </w:tc>
        <w:tc>
          <w:tcPr>
            <w:tcW w:w="2070" w:type="dxa"/>
            <w:vAlign w:val="bottom"/>
          </w:tcPr>
          <w:p w:rsidR="00BC07E3" w:rsidRPr="005114CE" w:rsidRDefault="00BC07E3" w:rsidP="00BC07E3">
            <w:pPr>
              <w:pStyle w:val="Heading4"/>
            </w:pPr>
            <w:r>
              <w:t>Reason for L</w:t>
            </w:r>
            <w:r w:rsidRPr="005114CE">
              <w:t>eaving:</w:t>
            </w:r>
          </w:p>
        </w:tc>
        <w:tc>
          <w:tcPr>
            <w:tcW w:w="3240" w:type="dxa"/>
            <w:tcBorders>
              <w:bottom w:val="single" w:sz="4" w:space="0" w:color="auto"/>
            </w:tcBorders>
            <w:vAlign w:val="bottom"/>
          </w:tcPr>
          <w:p w:rsidR="00BC07E3" w:rsidRPr="009C220D" w:rsidRDefault="00BC07E3" w:rsidP="00BC07E3">
            <w:pPr>
              <w:pStyle w:val="FieldText"/>
            </w:pPr>
          </w:p>
        </w:tc>
      </w:tr>
    </w:tbl>
    <w:p w:rsidR="00BC07E3" w:rsidRDefault="00BC07E3" w:rsidP="00BC07E3"/>
    <w:tbl>
      <w:tblPr>
        <w:tblW w:w="5000" w:type="pct"/>
        <w:tblLayout w:type="fixed"/>
        <w:tblCellMar>
          <w:left w:w="0" w:type="dxa"/>
          <w:right w:w="0" w:type="dxa"/>
        </w:tblCellMar>
        <w:tblLook w:val="0000" w:firstRow="0" w:lastRow="0" w:firstColumn="0" w:lastColumn="0" w:noHBand="0" w:noVBand="0"/>
      </w:tblPr>
      <w:tblGrid>
        <w:gridCol w:w="5040"/>
        <w:gridCol w:w="900"/>
        <w:gridCol w:w="900"/>
        <w:gridCol w:w="3240"/>
      </w:tblGrid>
      <w:tr w:rsidR="00BC07E3" w:rsidRPr="00613129" w:rsidTr="00176E67">
        <w:tc>
          <w:tcPr>
            <w:tcW w:w="5040" w:type="dxa"/>
            <w:vAlign w:val="bottom"/>
          </w:tcPr>
          <w:p w:rsidR="00BC07E3" w:rsidRPr="005114CE" w:rsidRDefault="00BC07E3" w:rsidP="00BC07E3">
            <w:r w:rsidRPr="005114CE">
              <w:t>May we contact your previous supervisor for a reference?</w:t>
            </w:r>
          </w:p>
        </w:tc>
        <w:tc>
          <w:tcPr>
            <w:tcW w:w="900" w:type="dxa"/>
            <w:vAlign w:val="bottom"/>
          </w:tcPr>
          <w:p w:rsidR="00BC07E3" w:rsidRPr="009C220D" w:rsidRDefault="00BC07E3" w:rsidP="00BC07E3">
            <w:pPr>
              <w:pStyle w:val="Checkbox"/>
            </w:pPr>
            <w:r>
              <w:t>YES</w:t>
            </w:r>
          </w:p>
          <w:p w:rsidR="00BC07E3" w:rsidRPr="005114CE" w:rsidRDefault="00BC07E3" w:rsidP="00BC07E3">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B050ED">
              <w:fldChar w:fldCharType="separate"/>
            </w:r>
            <w:r w:rsidRPr="005114CE">
              <w:fldChar w:fldCharType="end"/>
            </w:r>
          </w:p>
        </w:tc>
        <w:tc>
          <w:tcPr>
            <w:tcW w:w="900" w:type="dxa"/>
            <w:vAlign w:val="bottom"/>
          </w:tcPr>
          <w:p w:rsidR="00BC07E3" w:rsidRPr="009C220D" w:rsidRDefault="00BC07E3" w:rsidP="00BC07E3">
            <w:pPr>
              <w:pStyle w:val="Checkbox"/>
            </w:pPr>
            <w:r>
              <w:t>NO</w:t>
            </w:r>
          </w:p>
          <w:p w:rsidR="00BC07E3" w:rsidRPr="005114CE" w:rsidRDefault="00BC07E3" w:rsidP="00BC07E3">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B050ED">
              <w:fldChar w:fldCharType="separate"/>
            </w:r>
            <w:r w:rsidRPr="005114CE">
              <w:fldChar w:fldCharType="end"/>
            </w:r>
          </w:p>
        </w:tc>
        <w:tc>
          <w:tcPr>
            <w:tcW w:w="3240" w:type="dxa"/>
            <w:vAlign w:val="bottom"/>
          </w:tcPr>
          <w:p w:rsidR="00BC07E3" w:rsidRPr="005114CE" w:rsidRDefault="00BC07E3" w:rsidP="00BC07E3">
            <w:pPr>
              <w:rPr>
                <w:szCs w:val="19"/>
              </w:rPr>
            </w:pPr>
          </w:p>
        </w:tc>
      </w:tr>
      <w:tr w:rsidR="00176E67" w:rsidRPr="00613129" w:rsidTr="00176E67">
        <w:tc>
          <w:tcPr>
            <w:tcW w:w="5040" w:type="dxa"/>
            <w:tcBorders>
              <w:bottom w:val="single" w:sz="4" w:space="0" w:color="auto"/>
            </w:tcBorders>
            <w:vAlign w:val="bottom"/>
          </w:tcPr>
          <w:p w:rsidR="00176E67" w:rsidRPr="005114CE" w:rsidRDefault="00176E67" w:rsidP="00BC07E3"/>
        </w:tc>
        <w:tc>
          <w:tcPr>
            <w:tcW w:w="900" w:type="dxa"/>
            <w:tcBorders>
              <w:bottom w:val="single" w:sz="4" w:space="0" w:color="auto"/>
            </w:tcBorders>
            <w:vAlign w:val="bottom"/>
          </w:tcPr>
          <w:p w:rsidR="00176E67" w:rsidRDefault="00176E67" w:rsidP="00BC07E3">
            <w:pPr>
              <w:pStyle w:val="Checkbox"/>
            </w:pPr>
          </w:p>
        </w:tc>
        <w:tc>
          <w:tcPr>
            <w:tcW w:w="900" w:type="dxa"/>
            <w:tcBorders>
              <w:bottom w:val="single" w:sz="4" w:space="0" w:color="auto"/>
            </w:tcBorders>
            <w:vAlign w:val="bottom"/>
          </w:tcPr>
          <w:p w:rsidR="00176E67" w:rsidRDefault="00176E67" w:rsidP="00BC07E3">
            <w:pPr>
              <w:pStyle w:val="Checkbox"/>
            </w:pPr>
          </w:p>
        </w:tc>
        <w:tc>
          <w:tcPr>
            <w:tcW w:w="3240" w:type="dxa"/>
            <w:tcBorders>
              <w:bottom w:val="single" w:sz="4" w:space="0" w:color="auto"/>
            </w:tcBorders>
            <w:vAlign w:val="bottom"/>
          </w:tcPr>
          <w:p w:rsidR="00176E67" w:rsidRPr="005114CE" w:rsidRDefault="00176E67" w:rsidP="00BC07E3">
            <w:pPr>
              <w:rPr>
                <w:szCs w:val="19"/>
              </w:rPr>
            </w:pPr>
          </w:p>
        </w:tc>
      </w:tr>
      <w:tr w:rsidR="00176E67" w:rsidRPr="00613129" w:rsidTr="00176E67">
        <w:tc>
          <w:tcPr>
            <w:tcW w:w="5040" w:type="dxa"/>
            <w:tcBorders>
              <w:top w:val="single" w:sz="4" w:space="0" w:color="auto"/>
              <w:bottom w:val="single" w:sz="4" w:space="0" w:color="auto"/>
            </w:tcBorders>
            <w:shd w:val="clear" w:color="auto" w:fill="F2F2F2" w:themeFill="background1" w:themeFillShade="F2"/>
            <w:vAlign w:val="bottom"/>
          </w:tcPr>
          <w:p w:rsidR="00176E67" w:rsidRPr="005114CE" w:rsidRDefault="00176E67" w:rsidP="00BC07E3"/>
        </w:tc>
        <w:tc>
          <w:tcPr>
            <w:tcW w:w="900" w:type="dxa"/>
            <w:tcBorders>
              <w:top w:val="single" w:sz="4" w:space="0" w:color="auto"/>
              <w:bottom w:val="single" w:sz="4" w:space="0" w:color="auto"/>
            </w:tcBorders>
            <w:shd w:val="clear" w:color="auto" w:fill="F2F2F2" w:themeFill="background1" w:themeFillShade="F2"/>
            <w:vAlign w:val="bottom"/>
          </w:tcPr>
          <w:p w:rsidR="00176E67" w:rsidRDefault="00176E67" w:rsidP="00BC07E3">
            <w:pPr>
              <w:pStyle w:val="Checkbox"/>
            </w:pPr>
          </w:p>
        </w:tc>
        <w:tc>
          <w:tcPr>
            <w:tcW w:w="900" w:type="dxa"/>
            <w:tcBorders>
              <w:top w:val="single" w:sz="4" w:space="0" w:color="auto"/>
              <w:bottom w:val="single" w:sz="4" w:space="0" w:color="auto"/>
            </w:tcBorders>
            <w:shd w:val="clear" w:color="auto" w:fill="F2F2F2" w:themeFill="background1" w:themeFillShade="F2"/>
            <w:vAlign w:val="bottom"/>
          </w:tcPr>
          <w:p w:rsidR="00176E67" w:rsidRDefault="00176E67" w:rsidP="00BC07E3">
            <w:pPr>
              <w:pStyle w:val="Checkbox"/>
            </w:pPr>
          </w:p>
        </w:tc>
        <w:tc>
          <w:tcPr>
            <w:tcW w:w="3240" w:type="dxa"/>
            <w:tcBorders>
              <w:top w:val="single" w:sz="4" w:space="0" w:color="auto"/>
              <w:bottom w:val="single" w:sz="4" w:space="0" w:color="auto"/>
            </w:tcBorders>
            <w:shd w:val="clear" w:color="auto" w:fill="F2F2F2" w:themeFill="background1" w:themeFillShade="F2"/>
            <w:vAlign w:val="bottom"/>
          </w:tcPr>
          <w:p w:rsidR="00176E67" w:rsidRPr="005114CE" w:rsidRDefault="00176E67" w:rsidP="00BC07E3">
            <w:pPr>
              <w:rPr>
                <w:szCs w:val="19"/>
              </w:rPr>
            </w:pPr>
          </w:p>
        </w:tc>
      </w:tr>
    </w:tbl>
    <w:p w:rsidR="00BC07E3" w:rsidRDefault="00BC07E3" w:rsidP="00BC07E3"/>
    <w:tbl>
      <w:tblPr>
        <w:tblW w:w="5000" w:type="pct"/>
        <w:tblLayout w:type="fixed"/>
        <w:tblCellMar>
          <w:left w:w="0" w:type="dxa"/>
          <w:right w:w="0" w:type="dxa"/>
        </w:tblCellMar>
        <w:tblLook w:val="0000" w:firstRow="0" w:lastRow="0" w:firstColumn="0" w:lastColumn="0" w:noHBand="0" w:noVBand="0"/>
      </w:tblPr>
      <w:tblGrid>
        <w:gridCol w:w="1072"/>
        <w:gridCol w:w="5768"/>
        <w:gridCol w:w="1170"/>
        <w:gridCol w:w="2070"/>
      </w:tblGrid>
      <w:tr w:rsidR="00BC07E3" w:rsidRPr="00613129" w:rsidTr="00176E67">
        <w:trPr>
          <w:trHeight w:val="360"/>
        </w:trPr>
        <w:tc>
          <w:tcPr>
            <w:tcW w:w="1072" w:type="dxa"/>
            <w:vAlign w:val="bottom"/>
          </w:tcPr>
          <w:p w:rsidR="00BC07E3" w:rsidRPr="005114CE" w:rsidRDefault="00BC07E3" w:rsidP="00BC07E3">
            <w:r w:rsidRPr="005114CE">
              <w:t>Company:</w:t>
            </w:r>
          </w:p>
        </w:tc>
        <w:tc>
          <w:tcPr>
            <w:tcW w:w="5768" w:type="dxa"/>
            <w:tcBorders>
              <w:bottom w:val="single" w:sz="4" w:space="0" w:color="auto"/>
            </w:tcBorders>
            <w:vAlign w:val="bottom"/>
          </w:tcPr>
          <w:p w:rsidR="00BC07E3" w:rsidRPr="009C220D" w:rsidRDefault="00BC07E3" w:rsidP="00BC07E3">
            <w:pPr>
              <w:pStyle w:val="FieldText"/>
            </w:pPr>
          </w:p>
        </w:tc>
        <w:tc>
          <w:tcPr>
            <w:tcW w:w="1170" w:type="dxa"/>
            <w:vAlign w:val="bottom"/>
          </w:tcPr>
          <w:p w:rsidR="00BC07E3" w:rsidRPr="005114CE" w:rsidRDefault="00BC07E3" w:rsidP="00BC07E3">
            <w:pPr>
              <w:pStyle w:val="Heading4"/>
            </w:pPr>
            <w:r w:rsidRPr="005114CE">
              <w:t>Phone:</w:t>
            </w:r>
          </w:p>
        </w:tc>
        <w:tc>
          <w:tcPr>
            <w:tcW w:w="2070" w:type="dxa"/>
            <w:tcBorders>
              <w:bottom w:val="single" w:sz="4" w:space="0" w:color="auto"/>
            </w:tcBorders>
            <w:vAlign w:val="bottom"/>
          </w:tcPr>
          <w:p w:rsidR="00BC07E3" w:rsidRPr="009C220D" w:rsidRDefault="00BC07E3" w:rsidP="00BC07E3">
            <w:pPr>
              <w:pStyle w:val="FieldText"/>
            </w:pPr>
          </w:p>
        </w:tc>
      </w:tr>
      <w:tr w:rsidR="00BC07E3" w:rsidRPr="00613129" w:rsidTr="00176E67">
        <w:trPr>
          <w:trHeight w:val="360"/>
        </w:trPr>
        <w:tc>
          <w:tcPr>
            <w:tcW w:w="1072" w:type="dxa"/>
            <w:vAlign w:val="bottom"/>
          </w:tcPr>
          <w:p w:rsidR="00BC07E3" w:rsidRPr="005114CE" w:rsidRDefault="00BC07E3" w:rsidP="00BC07E3">
            <w:r w:rsidRPr="005114CE">
              <w:t>Address:</w:t>
            </w:r>
          </w:p>
        </w:tc>
        <w:tc>
          <w:tcPr>
            <w:tcW w:w="5768" w:type="dxa"/>
            <w:tcBorders>
              <w:top w:val="single" w:sz="4" w:space="0" w:color="auto"/>
              <w:bottom w:val="single" w:sz="4" w:space="0" w:color="auto"/>
            </w:tcBorders>
            <w:vAlign w:val="bottom"/>
          </w:tcPr>
          <w:p w:rsidR="00BC07E3" w:rsidRPr="009C220D" w:rsidRDefault="00BC07E3" w:rsidP="00BC07E3">
            <w:pPr>
              <w:pStyle w:val="FieldText"/>
            </w:pPr>
          </w:p>
        </w:tc>
        <w:tc>
          <w:tcPr>
            <w:tcW w:w="1170" w:type="dxa"/>
            <w:vAlign w:val="bottom"/>
          </w:tcPr>
          <w:p w:rsidR="00BC07E3" w:rsidRPr="005114CE" w:rsidRDefault="00BC07E3" w:rsidP="00BC07E3">
            <w:pPr>
              <w:pStyle w:val="Heading4"/>
            </w:pPr>
            <w:r w:rsidRPr="005114CE">
              <w:t>Supervisor:</w:t>
            </w:r>
          </w:p>
        </w:tc>
        <w:tc>
          <w:tcPr>
            <w:tcW w:w="2070" w:type="dxa"/>
            <w:tcBorders>
              <w:top w:val="single" w:sz="4" w:space="0" w:color="auto"/>
              <w:bottom w:val="single" w:sz="4" w:space="0" w:color="auto"/>
            </w:tcBorders>
            <w:vAlign w:val="bottom"/>
          </w:tcPr>
          <w:p w:rsidR="00BC07E3" w:rsidRPr="009C220D" w:rsidRDefault="00BC07E3" w:rsidP="00BC07E3">
            <w:pPr>
              <w:pStyle w:val="FieldText"/>
            </w:pPr>
          </w:p>
        </w:tc>
      </w:tr>
    </w:tbl>
    <w:p w:rsidR="00BC07E3" w:rsidRDefault="00BC07E3" w:rsidP="00BC07E3"/>
    <w:tbl>
      <w:tblPr>
        <w:tblW w:w="5000" w:type="pct"/>
        <w:tblLayout w:type="fixed"/>
        <w:tblCellMar>
          <w:left w:w="0" w:type="dxa"/>
          <w:right w:w="0" w:type="dxa"/>
        </w:tblCellMar>
        <w:tblLook w:val="0000" w:firstRow="0" w:lastRow="0" w:firstColumn="0" w:lastColumn="0" w:noHBand="0" w:noVBand="0"/>
      </w:tblPr>
      <w:tblGrid>
        <w:gridCol w:w="1072"/>
        <w:gridCol w:w="2888"/>
        <w:gridCol w:w="1530"/>
        <w:gridCol w:w="1350"/>
        <w:gridCol w:w="1620"/>
        <w:gridCol w:w="1620"/>
      </w:tblGrid>
      <w:tr w:rsidR="00BC07E3" w:rsidRPr="00613129" w:rsidTr="00BC07E3">
        <w:trPr>
          <w:trHeight w:val="288"/>
        </w:trPr>
        <w:tc>
          <w:tcPr>
            <w:tcW w:w="1072" w:type="dxa"/>
            <w:vAlign w:val="bottom"/>
          </w:tcPr>
          <w:p w:rsidR="00BC07E3" w:rsidRPr="005114CE" w:rsidRDefault="00BC07E3" w:rsidP="00BC07E3">
            <w:r w:rsidRPr="005114CE">
              <w:t>Job Title:</w:t>
            </w:r>
          </w:p>
        </w:tc>
        <w:tc>
          <w:tcPr>
            <w:tcW w:w="2888" w:type="dxa"/>
            <w:tcBorders>
              <w:bottom w:val="single" w:sz="4" w:space="0" w:color="auto"/>
            </w:tcBorders>
            <w:vAlign w:val="bottom"/>
          </w:tcPr>
          <w:p w:rsidR="00BC07E3" w:rsidRPr="009C220D" w:rsidRDefault="00BC07E3" w:rsidP="00BC07E3">
            <w:pPr>
              <w:pStyle w:val="FieldText"/>
            </w:pPr>
          </w:p>
        </w:tc>
        <w:tc>
          <w:tcPr>
            <w:tcW w:w="1530" w:type="dxa"/>
            <w:vAlign w:val="bottom"/>
          </w:tcPr>
          <w:p w:rsidR="00BC07E3" w:rsidRPr="005114CE" w:rsidRDefault="00BC07E3" w:rsidP="00BC07E3">
            <w:pPr>
              <w:pStyle w:val="Heading4"/>
            </w:pPr>
            <w:r w:rsidRPr="005114CE">
              <w:t>Starting Salary:</w:t>
            </w:r>
          </w:p>
        </w:tc>
        <w:tc>
          <w:tcPr>
            <w:tcW w:w="1350" w:type="dxa"/>
            <w:tcBorders>
              <w:bottom w:val="single" w:sz="4" w:space="0" w:color="auto"/>
            </w:tcBorders>
            <w:vAlign w:val="bottom"/>
          </w:tcPr>
          <w:p w:rsidR="00BC07E3" w:rsidRPr="009C220D" w:rsidRDefault="00BC07E3" w:rsidP="00BC07E3">
            <w:pPr>
              <w:pStyle w:val="FieldText"/>
            </w:pPr>
            <w:r w:rsidRPr="009C220D">
              <w:t>$</w:t>
            </w:r>
          </w:p>
        </w:tc>
        <w:tc>
          <w:tcPr>
            <w:tcW w:w="1620" w:type="dxa"/>
            <w:vAlign w:val="bottom"/>
          </w:tcPr>
          <w:p w:rsidR="00BC07E3" w:rsidRPr="005114CE" w:rsidRDefault="00BC07E3" w:rsidP="00BC07E3">
            <w:pPr>
              <w:pStyle w:val="Heading4"/>
            </w:pPr>
            <w:r w:rsidRPr="005114CE">
              <w:t>Ending Salary:</w:t>
            </w:r>
          </w:p>
        </w:tc>
        <w:tc>
          <w:tcPr>
            <w:tcW w:w="1620" w:type="dxa"/>
            <w:tcBorders>
              <w:bottom w:val="single" w:sz="4" w:space="0" w:color="auto"/>
            </w:tcBorders>
            <w:vAlign w:val="bottom"/>
          </w:tcPr>
          <w:p w:rsidR="00BC07E3" w:rsidRPr="009C220D" w:rsidRDefault="00BC07E3" w:rsidP="00BC07E3">
            <w:pPr>
              <w:pStyle w:val="FieldText"/>
            </w:pPr>
            <w:r w:rsidRPr="009C220D">
              <w:t>$</w:t>
            </w:r>
          </w:p>
        </w:tc>
      </w:tr>
    </w:tbl>
    <w:p w:rsidR="00BC07E3" w:rsidRDefault="00BC07E3" w:rsidP="00BC07E3"/>
    <w:tbl>
      <w:tblPr>
        <w:tblW w:w="5000" w:type="pct"/>
        <w:tblLayout w:type="fixed"/>
        <w:tblCellMar>
          <w:left w:w="0" w:type="dxa"/>
          <w:right w:w="0" w:type="dxa"/>
        </w:tblCellMar>
        <w:tblLook w:val="0000" w:firstRow="0" w:lastRow="0" w:firstColumn="0" w:lastColumn="0" w:noHBand="0" w:noVBand="0"/>
      </w:tblPr>
      <w:tblGrid>
        <w:gridCol w:w="1491"/>
        <w:gridCol w:w="8589"/>
      </w:tblGrid>
      <w:tr w:rsidR="00BC07E3" w:rsidRPr="00613129" w:rsidTr="00BC07E3">
        <w:trPr>
          <w:trHeight w:val="288"/>
        </w:trPr>
        <w:tc>
          <w:tcPr>
            <w:tcW w:w="1491" w:type="dxa"/>
            <w:vAlign w:val="bottom"/>
          </w:tcPr>
          <w:p w:rsidR="00BC07E3" w:rsidRPr="005114CE" w:rsidRDefault="00BC07E3" w:rsidP="00BC07E3">
            <w:r w:rsidRPr="005114CE">
              <w:t>Responsibilities:</w:t>
            </w:r>
          </w:p>
        </w:tc>
        <w:tc>
          <w:tcPr>
            <w:tcW w:w="8589" w:type="dxa"/>
            <w:tcBorders>
              <w:bottom w:val="single" w:sz="4" w:space="0" w:color="auto"/>
            </w:tcBorders>
            <w:vAlign w:val="bottom"/>
          </w:tcPr>
          <w:p w:rsidR="00BC07E3" w:rsidRPr="009C220D" w:rsidRDefault="00BC07E3" w:rsidP="00BC07E3">
            <w:pPr>
              <w:pStyle w:val="FieldText"/>
            </w:pPr>
          </w:p>
        </w:tc>
      </w:tr>
    </w:tbl>
    <w:p w:rsidR="00BC07E3" w:rsidRDefault="00BC07E3" w:rsidP="00BC07E3"/>
    <w:tbl>
      <w:tblPr>
        <w:tblW w:w="5000" w:type="pct"/>
        <w:tblLayout w:type="fixed"/>
        <w:tblCellMar>
          <w:left w:w="0" w:type="dxa"/>
          <w:right w:w="0" w:type="dxa"/>
        </w:tblCellMar>
        <w:tblLook w:val="0000" w:firstRow="0" w:lastRow="0" w:firstColumn="0" w:lastColumn="0" w:noHBand="0" w:noVBand="0"/>
      </w:tblPr>
      <w:tblGrid>
        <w:gridCol w:w="1080"/>
        <w:gridCol w:w="1440"/>
        <w:gridCol w:w="450"/>
        <w:gridCol w:w="1800"/>
        <w:gridCol w:w="2070"/>
        <w:gridCol w:w="3240"/>
      </w:tblGrid>
      <w:tr w:rsidR="00BC07E3" w:rsidRPr="00613129" w:rsidTr="00BC07E3">
        <w:trPr>
          <w:trHeight w:val="288"/>
        </w:trPr>
        <w:tc>
          <w:tcPr>
            <w:tcW w:w="1080" w:type="dxa"/>
            <w:vAlign w:val="bottom"/>
          </w:tcPr>
          <w:p w:rsidR="00BC07E3" w:rsidRPr="005114CE" w:rsidRDefault="00BC07E3" w:rsidP="00BC07E3">
            <w:r w:rsidRPr="005114CE">
              <w:t>From:</w:t>
            </w:r>
          </w:p>
        </w:tc>
        <w:tc>
          <w:tcPr>
            <w:tcW w:w="1440" w:type="dxa"/>
            <w:tcBorders>
              <w:bottom w:val="single" w:sz="4" w:space="0" w:color="auto"/>
            </w:tcBorders>
            <w:vAlign w:val="bottom"/>
          </w:tcPr>
          <w:p w:rsidR="00BC07E3" w:rsidRPr="009C220D" w:rsidRDefault="00BC07E3" w:rsidP="00BC07E3">
            <w:pPr>
              <w:pStyle w:val="FieldText"/>
            </w:pPr>
          </w:p>
        </w:tc>
        <w:tc>
          <w:tcPr>
            <w:tcW w:w="450" w:type="dxa"/>
            <w:vAlign w:val="bottom"/>
          </w:tcPr>
          <w:p w:rsidR="00BC07E3" w:rsidRPr="005114CE" w:rsidRDefault="00BC07E3" w:rsidP="00BC07E3">
            <w:pPr>
              <w:pStyle w:val="Heading4"/>
            </w:pPr>
            <w:r w:rsidRPr="005114CE">
              <w:t>To:</w:t>
            </w:r>
          </w:p>
        </w:tc>
        <w:tc>
          <w:tcPr>
            <w:tcW w:w="1800" w:type="dxa"/>
            <w:tcBorders>
              <w:bottom w:val="single" w:sz="4" w:space="0" w:color="auto"/>
            </w:tcBorders>
            <w:vAlign w:val="bottom"/>
          </w:tcPr>
          <w:p w:rsidR="00BC07E3" w:rsidRPr="009C220D" w:rsidRDefault="00BC07E3" w:rsidP="00BC07E3">
            <w:pPr>
              <w:pStyle w:val="FieldText"/>
            </w:pPr>
          </w:p>
        </w:tc>
        <w:tc>
          <w:tcPr>
            <w:tcW w:w="2070" w:type="dxa"/>
            <w:vAlign w:val="bottom"/>
          </w:tcPr>
          <w:p w:rsidR="00BC07E3" w:rsidRPr="005114CE" w:rsidRDefault="00BC07E3" w:rsidP="00BC07E3">
            <w:pPr>
              <w:pStyle w:val="Heading4"/>
            </w:pPr>
            <w:r>
              <w:t>Reason for L</w:t>
            </w:r>
            <w:r w:rsidRPr="005114CE">
              <w:t>eaving:</w:t>
            </w:r>
          </w:p>
        </w:tc>
        <w:tc>
          <w:tcPr>
            <w:tcW w:w="3240" w:type="dxa"/>
            <w:tcBorders>
              <w:bottom w:val="single" w:sz="4" w:space="0" w:color="auto"/>
            </w:tcBorders>
            <w:vAlign w:val="bottom"/>
          </w:tcPr>
          <w:p w:rsidR="00BC07E3" w:rsidRPr="009C220D" w:rsidRDefault="00BC07E3" w:rsidP="00BC07E3">
            <w:pPr>
              <w:pStyle w:val="FieldText"/>
            </w:pPr>
          </w:p>
        </w:tc>
      </w:tr>
    </w:tbl>
    <w:p w:rsidR="00BC07E3" w:rsidRDefault="00BC07E3" w:rsidP="00BC07E3"/>
    <w:tbl>
      <w:tblPr>
        <w:tblW w:w="5000" w:type="pct"/>
        <w:tblLayout w:type="fixed"/>
        <w:tblCellMar>
          <w:left w:w="0" w:type="dxa"/>
          <w:right w:w="0" w:type="dxa"/>
        </w:tblCellMar>
        <w:tblLook w:val="0000" w:firstRow="0" w:lastRow="0" w:firstColumn="0" w:lastColumn="0" w:noHBand="0" w:noVBand="0"/>
      </w:tblPr>
      <w:tblGrid>
        <w:gridCol w:w="5040"/>
        <w:gridCol w:w="900"/>
        <w:gridCol w:w="900"/>
        <w:gridCol w:w="3240"/>
      </w:tblGrid>
      <w:tr w:rsidR="00BC07E3" w:rsidRPr="00613129" w:rsidTr="00176E67">
        <w:tc>
          <w:tcPr>
            <w:tcW w:w="5040" w:type="dxa"/>
            <w:vAlign w:val="bottom"/>
          </w:tcPr>
          <w:p w:rsidR="00BC07E3" w:rsidRPr="005114CE" w:rsidRDefault="00BC07E3" w:rsidP="00BC07E3">
            <w:r w:rsidRPr="005114CE">
              <w:t>May we contact your previous supervisor for a reference?</w:t>
            </w:r>
          </w:p>
        </w:tc>
        <w:tc>
          <w:tcPr>
            <w:tcW w:w="900" w:type="dxa"/>
            <w:vAlign w:val="bottom"/>
          </w:tcPr>
          <w:p w:rsidR="00BC07E3" w:rsidRPr="009C220D" w:rsidRDefault="00BC07E3" w:rsidP="00BC07E3">
            <w:pPr>
              <w:pStyle w:val="Checkbox"/>
            </w:pPr>
            <w:r>
              <w:t>YES</w:t>
            </w:r>
          </w:p>
          <w:p w:rsidR="00BC07E3" w:rsidRPr="005114CE" w:rsidRDefault="00BC07E3" w:rsidP="00BC07E3">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B050ED">
              <w:fldChar w:fldCharType="separate"/>
            </w:r>
            <w:r w:rsidRPr="005114CE">
              <w:fldChar w:fldCharType="end"/>
            </w:r>
          </w:p>
        </w:tc>
        <w:tc>
          <w:tcPr>
            <w:tcW w:w="900" w:type="dxa"/>
            <w:vAlign w:val="bottom"/>
          </w:tcPr>
          <w:p w:rsidR="00BC07E3" w:rsidRPr="009C220D" w:rsidRDefault="00BC07E3" w:rsidP="00BC07E3">
            <w:pPr>
              <w:pStyle w:val="Checkbox"/>
            </w:pPr>
            <w:r>
              <w:t>NO</w:t>
            </w:r>
          </w:p>
          <w:p w:rsidR="00BC07E3" w:rsidRPr="005114CE" w:rsidRDefault="00BC07E3" w:rsidP="00BC07E3">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B050ED">
              <w:fldChar w:fldCharType="separate"/>
            </w:r>
            <w:r w:rsidRPr="005114CE">
              <w:fldChar w:fldCharType="end"/>
            </w:r>
          </w:p>
        </w:tc>
        <w:tc>
          <w:tcPr>
            <w:tcW w:w="3240" w:type="dxa"/>
            <w:vAlign w:val="bottom"/>
          </w:tcPr>
          <w:p w:rsidR="00BC07E3" w:rsidRPr="005114CE" w:rsidRDefault="00BC07E3" w:rsidP="00BC07E3">
            <w:pPr>
              <w:rPr>
                <w:szCs w:val="19"/>
              </w:rPr>
            </w:pPr>
          </w:p>
        </w:tc>
      </w:tr>
    </w:tbl>
    <w:p w:rsidR="00871876" w:rsidRDefault="00871876" w:rsidP="00871876">
      <w:pPr>
        <w:pStyle w:val="Heading2"/>
      </w:pPr>
      <w:r>
        <w:lastRenderedPageBreak/>
        <w:t>Military Service</w:t>
      </w:r>
    </w:p>
    <w:tbl>
      <w:tblPr>
        <w:tblW w:w="5000" w:type="pct"/>
        <w:tblLayout w:type="fixed"/>
        <w:tblCellMar>
          <w:left w:w="0" w:type="dxa"/>
          <w:right w:w="0" w:type="dxa"/>
        </w:tblCellMar>
        <w:tblLook w:val="0000" w:firstRow="0" w:lastRow="0" w:firstColumn="0" w:lastColumn="0" w:noHBand="0" w:noVBand="0"/>
      </w:tblPr>
      <w:tblGrid>
        <w:gridCol w:w="823"/>
        <w:gridCol w:w="5207"/>
        <w:gridCol w:w="846"/>
        <w:gridCol w:w="1314"/>
        <w:gridCol w:w="540"/>
        <w:gridCol w:w="1350"/>
      </w:tblGrid>
      <w:tr w:rsidR="000D2539" w:rsidRPr="005114CE" w:rsidTr="00176E67">
        <w:trPr>
          <w:trHeight w:val="432"/>
        </w:trPr>
        <w:tc>
          <w:tcPr>
            <w:tcW w:w="823" w:type="dxa"/>
            <w:vAlign w:val="bottom"/>
          </w:tcPr>
          <w:p w:rsidR="000D2539" w:rsidRPr="005114CE" w:rsidRDefault="000D2539" w:rsidP="00490804">
            <w:r w:rsidRPr="005114CE">
              <w:t>Branch:</w:t>
            </w:r>
          </w:p>
        </w:tc>
        <w:tc>
          <w:tcPr>
            <w:tcW w:w="5207" w:type="dxa"/>
            <w:tcBorders>
              <w:bottom w:val="single" w:sz="4" w:space="0" w:color="auto"/>
            </w:tcBorders>
            <w:vAlign w:val="bottom"/>
          </w:tcPr>
          <w:p w:rsidR="000D2539" w:rsidRPr="009C220D" w:rsidRDefault="000D2539" w:rsidP="00902964">
            <w:pPr>
              <w:pStyle w:val="FieldText"/>
            </w:pPr>
          </w:p>
        </w:tc>
        <w:tc>
          <w:tcPr>
            <w:tcW w:w="846" w:type="dxa"/>
            <w:vAlign w:val="bottom"/>
          </w:tcPr>
          <w:p w:rsidR="000D2539" w:rsidRPr="005114CE" w:rsidRDefault="000D2539" w:rsidP="00C92A3C">
            <w:pPr>
              <w:pStyle w:val="Heading4"/>
            </w:pPr>
            <w:r w:rsidRPr="005114CE">
              <w:t>From:</w:t>
            </w:r>
          </w:p>
        </w:tc>
        <w:tc>
          <w:tcPr>
            <w:tcW w:w="1314" w:type="dxa"/>
            <w:tcBorders>
              <w:bottom w:val="single" w:sz="4" w:space="0" w:color="auto"/>
            </w:tcBorders>
            <w:vAlign w:val="bottom"/>
          </w:tcPr>
          <w:p w:rsidR="000D2539" w:rsidRPr="009C220D" w:rsidRDefault="000D2539" w:rsidP="00902964">
            <w:pPr>
              <w:pStyle w:val="FieldText"/>
            </w:pPr>
          </w:p>
        </w:tc>
        <w:tc>
          <w:tcPr>
            <w:tcW w:w="540" w:type="dxa"/>
            <w:vAlign w:val="bottom"/>
          </w:tcPr>
          <w:p w:rsidR="000D2539" w:rsidRPr="005114CE" w:rsidRDefault="000D2539" w:rsidP="00C92A3C">
            <w:pPr>
              <w:pStyle w:val="Heading4"/>
            </w:pPr>
            <w:r w:rsidRPr="005114CE">
              <w:t>To:</w:t>
            </w:r>
          </w:p>
        </w:tc>
        <w:tc>
          <w:tcPr>
            <w:tcW w:w="1350" w:type="dxa"/>
            <w:tcBorders>
              <w:bottom w:val="single" w:sz="4" w:space="0" w:color="auto"/>
            </w:tcBorders>
            <w:vAlign w:val="bottom"/>
          </w:tcPr>
          <w:p w:rsidR="000D2539" w:rsidRPr="009C220D" w:rsidRDefault="000D2539" w:rsidP="00902964">
            <w:pPr>
              <w:pStyle w:val="FieldText"/>
            </w:pPr>
          </w:p>
        </w:tc>
      </w:tr>
    </w:tbl>
    <w:p w:rsidR="00C92A3C" w:rsidRDefault="00C92A3C"/>
    <w:tbl>
      <w:tblPr>
        <w:tblW w:w="5000" w:type="pct"/>
        <w:tblLayout w:type="fixed"/>
        <w:tblCellMar>
          <w:left w:w="0" w:type="dxa"/>
          <w:right w:w="0" w:type="dxa"/>
        </w:tblCellMar>
        <w:tblLook w:val="0000" w:firstRow="0" w:lastRow="0" w:firstColumn="0" w:lastColumn="0" w:noHBand="0" w:noVBand="0"/>
      </w:tblPr>
      <w:tblGrid>
        <w:gridCol w:w="1829"/>
        <w:gridCol w:w="3120"/>
        <w:gridCol w:w="1927"/>
        <w:gridCol w:w="3204"/>
      </w:tblGrid>
      <w:tr w:rsidR="000D2539" w:rsidRPr="005114CE" w:rsidTr="00176E67">
        <w:trPr>
          <w:trHeight w:val="288"/>
        </w:trPr>
        <w:tc>
          <w:tcPr>
            <w:tcW w:w="1829" w:type="dxa"/>
            <w:vAlign w:val="bottom"/>
          </w:tcPr>
          <w:p w:rsidR="000D2539" w:rsidRPr="005114CE" w:rsidRDefault="000D2539" w:rsidP="00490804">
            <w:r w:rsidRPr="005114CE">
              <w:t>Rank at Discharge:</w:t>
            </w:r>
          </w:p>
        </w:tc>
        <w:tc>
          <w:tcPr>
            <w:tcW w:w="3120" w:type="dxa"/>
            <w:tcBorders>
              <w:bottom w:val="single" w:sz="4" w:space="0" w:color="auto"/>
            </w:tcBorders>
            <w:vAlign w:val="bottom"/>
          </w:tcPr>
          <w:p w:rsidR="000D2539" w:rsidRPr="009C220D" w:rsidRDefault="000D2539" w:rsidP="00902964">
            <w:pPr>
              <w:pStyle w:val="FieldText"/>
            </w:pPr>
          </w:p>
        </w:tc>
        <w:tc>
          <w:tcPr>
            <w:tcW w:w="1927" w:type="dxa"/>
            <w:vAlign w:val="bottom"/>
          </w:tcPr>
          <w:p w:rsidR="000D2539" w:rsidRPr="005114CE" w:rsidRDefault="000D2539" w:rsidP="00C92A3C">
            <w:pPr>
              <w:pStyle w:val="Heading4"/>
            </w:pPr>
            <w:r w:rsidRPr="005114CE">
              <w:t>Type of Discharge:</w:t>
            </w:r>
          </w:p>
        </w:tc>
        <w:tc>
          <w:tcPr>
            <w:tcW w:w="3204" w:type="dxa"/>
            <w:tcBorders>
              <w:bottom w:val="single" w:sz="4" w:space="0" w:color="auto"/>
            </w:tcBorders>
            <w:vAlign w:val="bottom"/>
          </w:tcPr>
          <w:p w:rsidR="000D2539" w:rsidRPr="009C220D" w:rsidRDefault="000D2539" w:rsidP="00902964">
            <w:pPr>
              <w:pStyle w:val="FieldText"/>
            </w:pPr>
          </w:p>
        </w:tc>
      </w:tr>
    </w:tbl>
    <w:p w:rsidR="00C92A3C" w:rsidRDefault="00C92A3C"/>
    <w:tbl>
      <w:tblPr>
        <w:tblW w:w="5000" w:type="pct"/>
        <w:tblLayout w:type="fixed"/>
        <w:tblCellMar>
          <w:left w:w="0" w:type="dxa"/>
          <w:right w:w="0" w:type="dxa"/>
        </w:tblCellMar>
        <w:tblLook w:val="0000" w:firstRow="0" w:lastRow="0" w:firstColumn="0" w:lastColumn="0" w:noHBand="0" w:noVBand="0"/>
      </w:tblPr>
      <w:tblGrid>
        <w:gridCol w:w="2842"/>
        <w:gridCol w:w="7238"/>
      </w:tblGrid>
      <w:tr w:rsidR="000D2539" w:rsidRPr="005114CE" w:rsidTr="00176E67">
        <w:trPr>
          <w:trHeight w:val="288"/>
        </w:trPr>
        <w:tc>
          <w:tcPr>
            <w:tcW w:w="2842" w:type="dxa"/>
            <w:vAlign w:val="bottom"/>
          </w:tcPr>
          <w:p w:rsidR="000D2539" w:rsidRPr="005114CE" w:rsidRDefault="000D2539" w:rsidP="00490804">
            <w:r w:rsidRPr="005114CE">
              <w:t>If other than honorable, explain:</w:t>
            </w:r>
          </w:p>
        </w:tc>
        <w:tc>
          <w:tcPr>
            <w:tcW w:w="7238" w:type="dxa"/>
            <w:tcBorders>
              <w:bottom w:val="single" w:sz="4" w:space="0" w:color="auto"/>
            </w:tcBorders>
            <w:vAlign w:val="bottom"/>
          </w:tcPr>
          <w:p w:rsidR="000D2539" w:rsidRPr="009C220D" w:rsidRDefault="000D2539" w:rsidP="00902964">
            <w:pPr>
              <w:pStyle w:val="FieldText"/>
            </w:pPr>
          </w:p>
        </w:tc>
      </w:tr>
    </w:tbl>
    <w:p w:rsidR="00871876" w:rsidRDefault="00871876" w:rsidP="00871876">
      <w:pPr>
        <w:pStyle w:val="Heading2"/>
      </w:pPr>
      <w:r w:rsidRPr="009C220D">
        <w:t>Disclaimer and Signature</w:t>
      </w:r>
    </w:p>
    <w:p w:rsidR="00871876" w:rsidRPr="005114CE" w:rsidRDefault="00871876" w:rsidP="00490804">
      <w:pPr>
        <w:pStyle w:val="Italic"/>
      </w:pPr>
      <w:r w:rsidRPr="005114CE">
        <w:t xml:space="preserve">I certify that my answers are true and complete to the best of my knowledge. </w:t>
      </w:r>
    </w:p>
    <w:p w:rsidR="00871876" w:rsidRPr="00871876" w:rsidRDefault="00871876" w:rsidP="00490804">
      <w:pPr>
        <w:pStyle w:val="Italic"/>
      </w:pPr>
      <w:r w:rsidRPr="005114CE">
        <w:t>If this application leads to employment, I understand that false or misleading information in my application or interview may result in my release.</w:t>
      </w:r>
    </w:p>
    <w:tbl>
      <w:tblPr>
        <w:tblW w:w="5000" w:type="pct"/>
        <w:tblLayout w:type="fixed"/>
        <w:tblCellMar>
          <w:left w:w="0" w:type="dxa"/>
          <w:right w:w="0" w:type="dxa"/>
        </w:tblCellMar>
        <w:tblLook w:val="0000" w:firstRow="0" w:lastRow="0" w:firstColumn="0" w:lastColumn="0" w:noHBand="0" w:noVBand="0"/>
      </w:tblPr>
      <w:tblGrid>
        <w:gridCol w:w="1072"/>
        <w:gridCol w:w="6145"/>
        <w:gridCol w:w="674"/>
        <w:gridCol w:w="2189"/>
      </w:tblGrid>
      <w:tr w:rsidR="000D2539" w:rsidRPr="005114CE" w:rsidTr="00330050">
        <w:trPr>
          <w:trHeight w:val="432"/>
        </w:trPr>
        <w:tc>
          <w:tcPr>
            <w:tcW w:w="1072" w:type="dxa"/>
            <w:vAlign w:val="bottom"/>
          </w:tcPr>
          <w:p w:rsidR="000D2539" w:rsidRPr="005114CE" w:rsidRDefault="000D2539" w:rsidP="00490804">
            <w:r w:rsidRPr="005114CE">
              <w:t>Signature:</w:t>
            </w:r>
          </w:p>
        </w:tc>
        <w:tc>
          <w:tcPr>
            <w:tcW w:w="6145" w:type="dxa"/>
            <w:tcBorders>
              <w:bottom w:val="single" w:sz="4" w:space="0" w:color="auto"/>
            </w:tcBorders>
            <w:vAlign w:val="bottom"/>
          </w:tcPr>
          <w:p w:rsidR="000D2539" w:rsidRPr="005114CE" w:rsidRDefault="000D2539" w:rsidP="00682C69">
            <w:pPr>
              <w:pStyle w:val="FieldText"/>
            </w:pPr>
          </w:p>
        </w:tc>
        <w:tc>
          <w:tcPr>
            <w:tcW w:w="674" w:type="dxa"/>
            <w:vAlign w:val="bottom"/>
          </w:tcPr>
          <w:p w:rsidR="000D2539" w:rsidRPr="005114CE" w:rsidRDefault="000D2539" w:rsidP="00C92A3C">
            <w:pPr>
              <w:pStyle w:val="Heading4"/>
            </w:pPr>
            <w:r w:rsidRPr="005114CE">
              <w:t>Date:</w:t>
            </w:r>
          </w:p>
        </w:tc>
        <w:tc>
          <w:tcPr>
            <w:tcW w:w="2189" w:type="dxa"/>
            <w:tcBorders>
              <w:bottom w:val="single" w:sz="4" w:space="0" w:color="auto"/>
            </w:tcBorders>
            <w:vAlign w:val="bottom"/>
          </w:tcPr>
          <w:p w:rsidR="000D2539" w:rsidRPr="005114CE" w:rsidRDefault="000D2539" w:rsidP="00682C69">
            <w:pPr>
              <w:pStyle w:val="FieldText"/>
            </w:pPr>
          </w:p>
        </w:tc>
      </w:tr>
    </w:tbl>
    <w:p w:rsidR="005F6E87" w:rsidRDefault="005F6E87"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67715D" w:rsidRDefault="0067715D" w:rsidP="004E34C6"/>
    <w:p w:rsidR="005E3AE1" w:rsidRDefault="005E3AE1" w:rsidP="005E3AE1">
      <w:pPr>
        <w:jc w:val="center"/>
        <w:rPr>
          <w:sz w:val="28"/>
          <w:szCs w:val="28"/>
        </w:rPr>
      </w:pPr>
      <w:r>
        <w:rPr>
          <w:sz w:val="28"/>
          <w:szCs w:val="28"/>
        </w:rPr>
        <w:t>ADVANTAGE HEALTH CARE STAFFING</w:t>
      </w:r>
    </w:p>
    <w:p w:rsidR="005E3AE1" w:rsidRDefault="005E3AE1" w:rsidP="005E3AE1">
      <w:pPr>
        <w:rPr>
          <w:sz w:val="28"/>
          <w:szCs w:val="28"/>
        </w:rPr>
      </w:pPr>
      <w:r>
        <w:rPr>
          <w:sz w:val="28"/>
          <w:szCs w:val="28"/>
        </w:rPr>
        <w:t>Name: _______________________________________     Date:_______________</w:t>
      </w:r>
    </w:p>
    <w:p w:rsidR="005E3AE1" w:rsidRDefault="005E3AE1" w:rsidP="005E3AE1">
      <w:pPr>
        <w:rPr>
          <w:sz w:val="16"/>
          <w:szCs w:val="16"/>
        </w:rPr>
      </w:pPr>
      <w:r>
        <w:rPr>
          <w:sz w:val="16"/>
          <w:szCs w:val="16"/>
        </w:rPr>
        <w:t>The following information is needed to complete your file.  If you have any questions, please call our office (432)466-1994</w:t>
      </w:r>
    </w:p>
    <w:p w:rsidR="005E3AE1" w:rsidRDefault="005E3AE1" w:rsidP="005E3AE1">
      <w:pPr>
        <w:rPr>
          <w:sz w:val="16"/>
          <w:szCs w:val="16"/>
        </w:rPr>
      </w:pPr>
    </w:p>
    <w:p w:rsidR="005E3AE1" w:rsidRPr="000C0E35" w:rsidRDefault="005E3AE1" w:rsidP="005E3AE1">
      <w:pPr>
        <w:rPr>
          <w:sz w:val="16"/>
          <w:szCs w:val="16"/>
        </w:rPr>
      </w:pPr>
    </w:p>
    <w:p w:rsidR="005E3AE1" w:rsidRDefault="005E3AE1" w:rsidP="005E3AE1">
      <w:pPr>
        <w:rPr>
          <w:sz w:val="28"/>
          <w:szCs w:val="28"/>
        </w:rPr>
      </w:pPr>
    </w:p>
    <w:p w:rsidR="005E3AE1" w:rsidRDefault="005E3AE1" w:rsidP="005E3AE1">
      <w:pPr>
        <w:rPr>
          <w:sz w:val="28"/>
          <w:szCs w:val="28"/>
        </w:rPr>
      </w:pPr>
      <w:r>
        <w:rPr>
          <w:sz w:val="28"/>
          <w:szCs w:val="28"/>
        </w:rPr>
        <w:t>__ Copy of Driver’s License</w:t>
      </w:r>
      <w:r w:rsidR="0028249B">
        <w:rPr>
          <w:sz w:val="28"/>
          <w:szCs w:val="28"/>
        </w:rPr>
        <w:tab/>
      </w:r>
      <w:r w:rsidR="0028249B">
        <w:rPr>
          <w:sz w:val="28"/>
          <w:szCs w:val="28"/>
        </w:rPr>
        <w:tab/>
      </w:r>
      <w:r w:rsidR="0028249B">
        <w:rPr>
          <w:sz w:val="28"/>
          <w:szCs w:val="28"/>
        </w:rPr>
        <w:tab/>
      </w:r>
      <w:r w:rsidR="0028249B">
        <w:rPr>
          <w:sz w:val="28"/>
          <w:szCs w:val="28"/>
        </w:rPr>
        <w:tab/>
      </w:r>
      <w:r w:rsidR="0028249B">
        <w:rPr>
          <w:sz w:val="28"/>
          <w:szCs w:val="28"/>
        </w:rPr>
        <w:softHyphen/>
      </w:r>
      <w:r w:rsidR="0028249B">
        <w:rPr>
          <w:sz w:val="28"/>
          <w:szCs w:val="28"/>
        </w:rPr>
        <w:softHyphen/>
      </w:r>
      <w:r w:rsidR="0028249B">
        <w:rPr>
          <w:sz w:val="28"/>
          <w:szCs w:val="28"/>
        </w:rPr>
        <w:softHyphen/>
      </w:r>
      <w:r w:rsidR="0028249B">
        <w:rPr>
          <w:sz w:val="28"/>
          <w:szCs w:val="28"/>
        </w:rPr>
        <w:softHyphen/>
        <w:t>__</w:t>
      </w:r>
      <w:r w:rsidR="00856C46">
        <w:rPr>
          <w:sz w:val="28"/>
          <w:szCs w:val="28"/>
        </w:rPr>
        <w:t xml:space="preserve"> </w:t>
      </w:r>
      <w:r w:rsidR="0028249B">
        <w:rPr>
          <w:sz w:val="28"/>
          <w:szCs w:val="28"/>
        </w:rPr>
        <w:t>ORMC</w:t>
      </w:r>
      <w:r w:rsidR="00856C46">
        <w:rPr>
          <w:sz w:val="28"/>
          <w:szCs w:val="28"/>
        </w:rPr>
        <w:t xml:space="preserve"> PKG</w:t>
      </w:r>
    </w:p>
    <w:p w:rsidR="005E3AE1" w:rsidRDefault="005E3AE1" w:rsidP="005E3AE1">
      <w:pPr>
        <w:rPr>
          <w:sz w:val="28"/>
          <w:szCs w:val="28"/>
        </w:rPr>
      </w:pPr>
      <w:r>
        <w:rPr>
          <w:sz w:val="28"/>
          <w:szCs w:val="28"/>
        </w:rPr>
        <w:t>__ Copy of MMR or Titer</w:t>
      </w:r>
      <w:r w:rsidR="0028249B">
        <w:rPr>
          <w:sz w:val="28"/>
          <w:szCs w:val="28"/>
        </w:rPr>
        <w:tab/>
      </w:r>
      <w:r w:rsidR="0028249B">
        <w:rPr>
          <w:sz w:val="28"/>
          <w:szCs w:val="28"/>
        </w:rPr>
        <w:tab/>
      </w:r>
      <w:r w:rsidR="0028249B">
        <w:rPr>
          <w:sz w:val="28"/>
          <w:szCs w:val="28"/>
        </w:rPr>
        <w:tab/>
      </w:r>
      <w:r w:rsidR="0028249B">
        <w:rPr>
          <w:sz w:val="28"/>
          <w:szCs w:val="28"/>
        </w:rPr>
        <w:tab/>
        <w:t>__ CC MIDLAD</w:t>
      </w:r>
      <w:r w:rsidR="00856C46">
        <w:rPr>
          <w:sz w:val="28"/>
          <w:szCs w:val="28"/>
        </w:rPr>
        <w:t xml:space="preserve"> PKG</w:t>
      </w:r>
    </w:p>
    <w:p w:rsidR="005E3AE1" w:rsidRDefault="005E3AE1" w:rsidP="005E3AE1">
      <w:pPr>
        <w:rPr>
          <w:sz w:val="28"/>
          <w:szCs w:val="28"/>
        </w:rPr>
      </w:pPr>
      <w:r>
        <w:rPr>
          <w:sz w:val="28"/>
          <w:szCs w:val="28"/>
        </w:rPr>
        <w:t>__ Copy of Nursing License</w:t>
      </w:r>
      <w:r w:rsidR="0028249B">
        <w:rPr>
          <w:sz w:val="28"/>
          <w:szCs w:val="28"/>
        </w:rPr>
        <w:tab/>
      </w:r>
      <w:r w:rsidR="0028249B">
        <w:rPr>
          <w:sz w:val="28"/>
          <w:szCs w:val="28"/>
        </w:rPr>
        <w:tab/>
      </w:r>
      <w:r w:rsidR="0028249B">
        <w:rPr>
          <w:sz w:val="28"/>
          <w:szCs w:val="28"/>
        </w:rPr>
        <w:tab/>
      </w:r>
      <w:r w:rsidR="0028249B">
        <w:rPr>
          <w:sz w:val="28"/>
          <w:szCs w:val="28"/>
        </w:rPr>
        <w:tab/>
        <w:t>__ CC ODESSA</w:t>
      </w:r>
      <w:r w:rsidR="00856C46">
        <w:rPr>
          <w:sz w:val="28"/>
          <w:szCs w:val="28"/>
        </w:rPr>
        <w:t xml:space="preserve"> PKG</w:t>
      </w:r>
    </w:p>
    <w:p w:rsidR="005E3AE1" w:rsidRDefault="005E3AE1" w:rsidP="005E3AE1">
      <w:pPr>
        <w:rPr>
          <w:sz w:val="28"/>
          <w:szCs w:val="28"/>
        </w:rPr>
      </w:pPr>
      <w:r>
        <w:rPr>
          <w:sz w:val="28"/>
          <w:szCs w:val="28"/>
        </w:rPr>
        <w:t>__ Copy of Credentials</w:t>
      </w:r>
      <w:r w:rsidR="0028249B">
        <w:rPr>
          <w:sz w:val="28"/>
          <w:szCs w:val="28"/>
        </w:rPr>
        <w:tab/>
      </w:r>
      <w:r w:rsidR="0028249B">
        <w:rPr>
          <w:sz w:val="28"/>
          <w:szCs w:val="28"/>
        </w:rPr>
        <w:tab/>
      </w:r>
      <w:r w:rsidR="0028249B">
        <w:rPr>
          <w:sz w:val="28"/>
          <w:szCs w:val="28"/>
        </w:rPr>
        <w:tab/>
      </w:r>
      <w:r w:rsidR="0028249B">
        <w:rPr>
          <w:sz w:val="28"/>
          <w:szCs w:val="28"/>
        </w:rPr>
        <w:tab/>
      </w:r>
      <w:r w:rsidR="0028249B">
        <w:rPr>
          <w:sz w:val="28"/>
          <w:szCs w:val="28"/>
        </w:rPr>
        <w:tab/>
        <w:t>__ ANDREWS</w:t>
      </w:r>
      <w:r w:rsidR="00856C46">
        <w:rPr>
          <w:sz w:val="28"/>
          <w:szCs w:val="28"/>
        </w:rPr>
        <w:t xml:space="preserve"> PKG</w:t>
      </w:r>
    </w:p>
    <w:p w:rsidR="005E3AE1" w:rsidRDefault="005E3AE1" w:rsidP="005E3AE1">
      <w:pPr>
        <w:rPr>
          <w:sz w:val="28"/>
          <w:szCs w:val="28"/>
        </w:rPr>
      </w:pPr>
      <w:r>
        <w:rPr>
          <w:sz w:val="28"/>
          <w:szCs w:val="28"/>
        </w:rPr>
        <w:t>__ Hepatitis B Documentation</w:t>
      </w:r>
      <w:r w:rsidR="0028249B">
        <w:rPr>
          <w:sz w:val="28"/>
          <w:szCs w:val="28"/>
        </w:rPr>
        <w:tab/>
      </w:r>
      <w:r w:rsidR="0028249B">
        <w:rPr>
          <w:sz w:val="28"/>
          <w:szCs w:val="28"/>
        </w:rPr>
        <w:tab/>
      </w:r>
      <w:r w:rsidR="0028249B">
        <w:rPr>
          <w:sz w:val="28"/>
          <w:szCs w:val="28"/>
        </w:rPr>
        <w:tab/>
        <w:t>__ LAMESA</w:t>
      </w:r>
      <w:r w:rsidR="00856C46">
        <w:rPr>
          <w:sz w:val="28"/>
          <w:szCs w:val="28"/>
        </w:rPr>
        <w:t xml:space="preserve"> PKG</w:t>
      </w:r>
    </w:p>
    <w:p w:rsidR="005E3AE1" w:rsidRDefault="005E3AE1" w:rsidP="005E3AE1">
      <w:pPr>
        <w:rPr>
          <w:sz w:val="28"/>
          <w:szCs w:val="28"/>
        </w:rPr>
      </w:pPr>
      <w:r>
        <w:rPr>
          <w:sz w:val="28"/>
          <w:szCs w:val="28"/>
        </w:rPr>
        <w:t>__ Drug Screen Agreement</w:t>
      </w:r>
      <w:r w:rsidR="0028249B">
        <w:rPr>
          <w:sz w:val="28"/>
          <w:szCs w:val="28"/>
        </w:rPr>
        <w:t>/Test</w:t>
      </w:r>
      <w:r w:rsidR="0028249B">
        <w:rPr>
          <w:sz w:val="28"/>
          <w:szCs w:val="28"/>
        </w:rPr>
        <w:tab/>
      </w:r>
      <w:r w:rsidR="0028249B">
        <w:rPr>
          <w:sz w:val="28"/>
          <w:szCs w:val="28"/>
        </w:rPr>
        <w:tab/>
      </w:r>
      <w:r w:rsidR="0028249B">
        <w:rPr>
          <w:sz w:val="28"/>
          <w:szCs w:val="28"/>
        </w:rPr>
        <w:tab/>
        <w:t>__ OCEANS</w:t>
      </w:r>
      <w:r w:rsidR="00856C46">
        <w:rPr>
          <w:sz w:val="28"/>
          <w:szCs w:val="28"/>
        </w:rPr>
        <w:t xml:space="preserve"> PKG</w:t>
      </w:r>
    </w:p>
    <w:p w:rsidR="005E3AE1" w:rsidRDefault="0028249B" w:rsidP="005E3AE1">
      <w:pPr>
        <w:rPr>
          <w:sz w:val="28"/>
          <w:szCs w:val="28"/>
        </w:rPr>
      </w:pPr>
      <w:r>
        <w:rPr>
          <w:sz w:val="28"/>
          <w:szCs w:val="28"/>
        </w:rPr>
        <w:t>__ Application</w:t>
      </w:r>
      <w:r w:rsidR="009A035E">
        <w:rPr>
          <w:sz w:val="28"/>
          <w:szCs w:val="28"/>
        </w:rPr>
        <w:tab/>
      </w:r>
      <w:r w:rsidR="009A035E">
        <w:rPr>
          <w:sz w:val="28"/>
          <w:szCs w:val="28"/>
        </w:rPr>
        <w:tab/>
      </w:r>
      <w:r w:rsidR="009A035E">
        <w:rPr>
          <w:sz w:val="28"/>
          <w:szCs w:val="28"/>
        </w:rPr>
        <w:tab/>
      </w:r>
      <w:r w:rsidR="009A035E">
        <w:rPr>
          <w:sz w:val="28"/>
          <w:szCs w:val="28"/>
        </w:rPr>
        <w:tab/>
      </w:r>
      <w:r w:rsidR="009A035E">
        <w:rPr>
          <w:sz w:val="28"/>
          <w:szCs w:val="28"/>
        </w:rPr>
        <w:tab/>
      </w:r>
      <w:r w:rsidR="009A035E">
        <w:rPr>
          <w:sz w:val="28"/>
          <w:szCs w:val="28"/>
        </w:rPr>
        <w:tab/>
        <w:t>__ ALPINE</w:t>
      </w:r>
      <w:r w:rsidR="00856C46">
        <w:rPr>
          <w:sz w:val="28"/>
          <w:szCs w:val="28"/>
        </w:rPr>
        <w:t xml:space="preserve"> PKG</w:t>
      </w:r>
    </w:p>
    <w:p w:rsidR="005E3AE1" w:rsidRDefault="005E3AE1" w:rsidP="005E3AE1">
      <w:pPr>
        <w:rPr>
          <w:sz w:val="28"/>
          <w:szCs w:val="28"/>
        </w:rPr>
      </w:pPr>
      <w:r>
        <w:rPr>
          <w:sz w:val="28"/>
          <w:szCs w:val="28"/>
        </w:rPr>
        <w:t>__ Copy of Social Security Card</w:t>
      </w:r>
    </w:p>
    <w:p w:rsidR="005E3AE1" w:rsidRDefault="005E3AE1" w:rsidP="005E3AE1">
      <w:pPr>
        <w:rPr>
          <w:sz w:val="28"/>
          <w:szCs w:val="28"/>
        </w:rPr>
      </w:pPr>
      <w:r>
        <w:rPr>
          <w:sz w:val="28"/>
          <w:szCs w:val="28"/>
        </w:rPr>
        <w:t>__ Copy of CPR Card</w:t>
      </w:r>
    </w:p>
    <w:p w:rsidR="005E3AE1" w:rsidRDefault="005E3AE1" w:rsidP="005E3AE1">
      <w:pPr>
        <w:rPr>
          <w:sz w:val="28"/>
          <w:szCs w:val="28"/>
        </w:rPr>
      </w:pPr>
      <w:r>
        <w:rPr>
          <w:sz w:val="28"/>
          <w:szCs w:val="28"/>
        </w:rPr>
        <w:t>__ TB Test within 1 year</w:t>
      </w:r>
    </w:p>
    <w:p w:rsidR="005E3AE1" w:rsidRDefault="005E3AE1" w:rsidP="005E3AE1">
      <w:pPr>
        <w:rPr>
          <w:sz w:val="28"/>
          <w:szCs w:val="28"/>
        </w:rPr>
      </w:pPr>
      <w:r>
        <w:rPr>
          <w:sz w:val="28"/>
          <w:szCs w:val="28"/>
        </w:rPr>
        <w:t>__ Hepatitis B Consent/Declination</w:t>
      </w:r>
    </w:p>
    <w:p w:rsidR="005E3AE1" w:rsidRDefault="005E3AE1" w:rsidP="005E3AE1">
      <w:pPr>
        <w:rPr>
          <w:sz w:val="28"/>
          <w:szCs w:val="28"/>
        </w:rPr>
      </w:pPr>
      <w:r>
        <w:rPr>
          <w:sz w:val="28"/>
          <w:szCs w:val="28"/>
        </w:rPr>
        <w:t>__ Release for Background Check</w:t>
      </w:r>
    </w:p>
    <w:p w:rsidR="005E3AE1" w:rsidRDefault="005E3AE1" w:rsidP="005E3AE1">
      <w:pPr>
        <w:rPr>
          <w:sz w:val="28"/>
          <w:szCs w:val="28"/>
        </w:rPr>
      </w:pPr>
      <w:r>
        <w:rPr>
          <w:sz w:val="28"/>
          <w:szCs w:val="28"/>
        </w:rPr>
        <w:t xml:space="preserve">__ References </w:t>
      </w:r>
    </w:p>
    <w:p w:rsidR="005E3AE1" w:rsidRDefault="005E3AE1" w:rsidP="005E3AE1">
      <w:pPr>
        <w:rPr>
          <w:sz w:val="28"/>
          <w:szCs w:val="28"/>
        </w:rPr>
      </w:pPr>
      <w:r>
        <w:rPr>
          <w:sz w:val="28"/>
          <w:szCs w:val="28"/>
        </w:rPr>
        <w:t>__ Confidential Statement</w:t>
      </w:r>
    </w:p>
    <w:p w:rsidR="005E3AE1" w:rsidRDefault="005E3AE1" w:rsidP="005E3AE1">
      <w:pPr>
        <w:rPr>
          <w:sz w:val="28"/>
          <w:szCs w:val="28"/>
        </w:rPr>
      </w:pPr>
      <w:r>
        <w:rPr>
          <w:sz w:val="28"/>
          <w:szCs w:val="28"/>
        </w:rPr>
        <w:t>__ Management Safety Policy</w:t>
      </w:r>
    </w:p>
    <w:p w:rsidR="005E3AE1" w:rsidRDefault="005E3AE1" w:rsidP="005E3AE1">
      <w:pPr>
        <w:rPr>
          <w:sz w:val="28"/>
          <w:szCs w:val="28"/>
        </w:rPr>
      </w:pPr>
      <w:r w:rsidRPr="00B203D6">
        <w:rPr>
          <w:sz w:val="28"/>
          <w:szCs w:val="28"/>
        </w:rPr>
        <w:t xml:space="preserve">__ </w:t>
      </w:r>
      <w:r>
        <w:rPr>
          <w:sz w:val="28"/>
          <w:szCs w:val="28"/>
        </w:rPr>
        <w:t>Independent Contractor</w:t>
      </w:r>
    </w:p>
    <w:p w:rsidR="005E3AE1" w:rsidRDefault="005E3AE1" w:rsidP="005E3AE1">
      <w:pPr>
        <w:rPr>
          <w:sz w:val="28"/>
          <w:szCs w:val="28"/>
        </w:rPr>
      </w:pPr>
      <w:r w:rsidRPr="00B203D6">
        <w:rPr>
          <w:sz w:val="28"/>
          <w:szCs w:val="28"/>
        </w:rPr>
        <w:t xml:space="preserve">__ </w:t>
      </w:r>
      <w:r>
        <w:rPr>
          <w:sz w:val="28"/>
          <w:szCs w:val="28"/>
        </w:rPr>
        <w:t>Authorization to Release</w:t>
      </w:r>
    </w:p>
    <w:p w:rsidR="0028249B" w:rsidRDefault="005E3AE1" w:rsidP="005E3AE1">
      <w:pPr>
        <w:rPr>
          <w:sz w:val="28"/>
          <w:szCs w:val="28"/>
        </w:rPr>
      </w:pPr>
      <w:r>
        <w:rPr>
          <w:sz w:val="28"/>
          <w:szCs w:val="28"/>
        </w:rPr>
        <w:t xml:space="preserve">__ </w:t>
      </w:r>
      <w:r w:rsidR="0028249B">
        <w:rPr>
          <w:sz w:val="28"/>
          <w:szCs w:val="28"/>
        </w:rPr>
        <w:t>W4</w:t>
      </w:r>
    </w:p>
    <w:p w:rsidR="005E3AE1" w:rsidRDefault="005E3AE1" w:rsidP="005E3AE1">
      <w:pPr>
        <w:rPr>
          <w:sz w:val="28"/>
          <w:szCs w:val="28"/>
        </w:rPr>
      </w:pPr>
      <w:r w:rsidRPr="00B203D6">
        <w:rPr>
          <w:sz w:val="28"/>
          <w:szCs w:val="28"/>
        </w:rPr>
        <w:t xml:space="preserve">__ </w:t>
      </w:r>
      <w:r>
        <w:rPr>
          <w:sz w:val="28"/>
          <w:szCs w:val="28"/>
        </w:rPr>
        <w:t>Skills Check List</w:t>
      </w:r>
    </w:p>
    <w:p w:rsidR="005E3AE1" w:rsidRDefault="0028249B" w:rsidP="005E3AE1">
      <w:pPr>
        <w:rPr>
          <w:sz w:val="28"/>
          <w:szCs w:val="28"/>
        </w:rPr>
      </w:pPr>
      <w:r>
        <w:rPr>
          <w:sz w:val="28"/>
          <w:szCs w:val="28"/>
        </w:rPr>
        <w:t>__ License Verification</w:t>
      </w:r>
    </w:p>
    <w:p w:rsidR="005E3AE1" w:rsidRDefault="005E3AE1" w:rsidP="005E3AE1">
      <w:pPr>
        <w:rPr>
          <w:sz w:val="28"/>
          <w:szCs w:val="28"/>
        </w:rPr>
      </w:pPr>
      <w:r>
        <w:rPr>
          <w:sz w:val="28"/>
          <w:szCs w:val="28"/>
        </w:rPr>
        <w:t>__ Signature Sheet</w:t>
      </w:r>
    </w:p>
    <w:p w:rsidR="005E3AE1" w:rsidRDefault="005E3AE1" w:rsidP="005E3AE1">
      <w:pPr>
        <w:rPr>
          <w:sz w:val="28"/>
          <w:szCs w:val="28"/>
        </w:rPr>
      </w:pPr>
      <w:r>
        <w:rPr>
          <w:sz w:val="28"/>
          <w:szCs w:val="28"/>
        </w:rPr>
        <w:t>__Other: _______________________________</w:t>
      </w:r>
    </w:p>
    <w:p w:rsidR="005E3AE1" w:rsidRDefault="005E3AE1" w:rsidP="005E3AE1">
      <w:pPr>
        <w:rPr>
          <w:sz w:val="28"/>
          <w:szCs w:val="28"/>
        </w:rPr>
      </w:pPr>
    </w:p>
    <w:p w:rsidR="005E3AE1" w:rsidRDefault="005E3AE1" w:rsidP="005E3AE1">
      <w:pPr>
        <w:rPr>
          <w:sz w:val="28"/>
          <w:szCs w:val="28"/>
        </w:rPr>
      </w:pPr>
    </w:p>
    <w:p w:rsidR="005E3AE1" w:rsidRDefault="005E3AE1" w:rsidP="005E3AE1">
      <w:pPr>
        <w:rPr>
          <w:sz w:val="28"/>
          <w:szCs w:val="28"/>
        </w:rPr>
      </w:pPr>
    </w:p>
    <w:p w:rsidR="005E3AE1" w:rsidRPr="00EC19B3" w:rsidRDefault="005E3AE1" w:rsidP="005E3AE1">
      <w:pPr>
        <w:rPr>
          <w:sz w:val="28"/>
          <w:szCs w:val="28"/>
        </w:rPr>
      </w:pPr>
      <w:r w:rsidRPr="00EC19B3">
        <w:rPr>
          <w:sz w:val="28"/>
          <w:szCs w:val="28"/>
        </w:rPr>
        <w:t>__________________________________________     __________________</w:t>
      </w:r>
    </w:p>
    <w:p w:rsidR="005E3AE1" w:rsidRDefault="005E3AE1" w:rsidP="005E3AE1">
      <w:pPr>
        <w:rPr>
          <w:sz w:val="28"/>
          <w:szCs w:val="28"/>
        </w:rPr>
      </w:pPr>
      <w:r w:rsidRPr="00EC19B3">
        <w:rPr>
          <w:sz w:val="28"/>
          <w:szCs w:val="28"/>
        </w:rPr>
        <w:t>Signature</w:t>
      </w:r>
      <w:r w:rsidRPr="00EC19B3">
        <w:rPr>
          <w:sz w:val="28"/>
          <w:szCs w:val="28"/>
        </w:rPr>
        <w:tab/>
      </w:r>
      <w:r w:rsidRPr="00EC19B3">
        <w:rPr>
          <w:sz w:val="28"/>
          <w:szCs w:val="28"/>
        </w:rPr>
        <w:tab/>
      </w:r>
      <w:r w:rsidRPr="00EC19B3">
        <w:rPr>
          <w:sz w:val="28"/>
          <w:szCs w:val="28"/>
        </w:rPr>
        <w:tab/>
      </w:r>
      <w:r w:rsidRPr="00EC19B3">
        <w:rPr>
          <w:sz w:val="28"/>
          <w:szCs w:val="28"/>
        </w:rPr>
        <w:tab/>
      </w:r>
      <w:r w:rsidRPr="00EC19B3">
        <w:rPr>
          <w:sz w:val="28"/>
          <w:szCs w:val="28"/>
        </w:rPr>
        <w:tab/>
      </w:r>
      <w:r w:rsidRPr="00EC19B3">
        <w:rPr>
          <w:sz w:val="28"/>
          <w:szCs w:val="28"/>
        </w:rPr>
        <w:tab/>
      </w:r>
      <w:r w:rsidRPr="00EC19B3">
        <w:rPr>
          <w:sz w:val="28"/>
          <w:szCs w:val="28"/>
        </w:rPr>
        <w:tab/>
      </w:r>
      <w:r w:rsidRPr="00EC19B3">
        <w:rPr>
          <w:sz w:val="28"/>
          <w:szCs w:val="28"/>
        </w:rPr>
        <w:tab/>
        <w:t xml:space="preserve">     Date</w:t>
      </w:r>
    </w:p>
    <w:p w:rsidR="005E3AE1" w:rsidRPr="00776CBB" w:rsidRDefault="005E3AE1" w:rsidP="005E3AE1">
      <w:pPr>
        <w:rPr>
          <w:sz w:val="28"/>
          <w:szCs w:val="28"/>
          <w:u w:val="single"/>
        </w:rPr>
      </w:pPr>
    </w:p>
    <w:p w:rsidR="005E3AE1" w:rsidRDefault="005E3AE1" w:rsidP="005E3AE1">
      <w:pPr>
        <w:jc w:val="center"/>
        <w:rPr>
          <w:sz w:val="28"/>
          <w:szCs w:val="28"/>
        </w:rPr>
      </w:pPr>
    </w:p>
    <w:p w:rsidR="005E3AE1" w:rsidRDefault="005E3AE1" w:rsidP="005E3AE1">
      <w:pPr>
        <w:jc w:val="center"/>
        <w:rPr>
          <w:sz w:val="28"/>
          <w:szCs w:val="28"/>
        </w:rPr>
      </w:pPr>
    </w:p>
    <w:p w:rsidR="005E3AE1" w:rsidRDefault="005E3AE1" w:rsidP="005E3AE1">
      <w:pPr>
        <w:jc w:val="center"/>
        <w:rPr>
          <w:sz w:val="28"/>
          <w:szCs w:val="28"/>
        </w:rPr>
      </w:pPr>
    </w:p>
    <w:p w:rsidR="005E3AE1" w:rsidRDefault="005E3AE1" w:rsidP="005E3AE1">
      <w:pPr>
        <w:jc w:val="center"/>
        <w:rPr>
          <w:sz w:val="28"/>
          <w:szCs w:val="28"/>
        </w:rPr>
      </w:pPr>
    </w:p>
    <w:p w:rsidR="005E3AE1" w:rsidRDefault="005E3AE1" w:rsidP="005E3AE1">
      <w:pPr>
        <w:jc w:val="center"/>
        <w:rPr>
          <w:sz w:val="28"/>
          <w:szCs w:val="28"/>
        </w:rPr>
      </w:pPr>
    </w:p>
    <w:p w:rsidR="005E3AE1" w:rsidRDefault="005E3AE1" w:rsidP="005E3AE1">
      <w:pPr>
        <w:jc w:val="center"/>
        <w:rPr>
          <w:sz w:val="28"/>
          <w:szCs w:val="28"/>
        </w:rPr>
      </w:pPr>
    </w:p>
    <w:p w:rsidR="005E3AE1" w:rsidRDefault="005E3AE1" w:rsidP="005E3AE1">
      <w:pPr>
        <w:jc w:val="center"/>
        <w:rPr>
          <w:sz w:val="28"/>
          <w:szCs w:val="28"/>
        </w:rPr>
      </w:pPr>
    </w:p>
    <w:p w:rsidR="005E3AE1" w:rsidRDefault="005E3AE1" w:rsidP="005E3AE1">
      <w:pPr>
        <w:jc w:val="center"/>
        <w:rPr>
          <w:sz w:val="28"/>
          <w:szCs w:val="28"/>
        </w:rPr>
      </w:pPr>
    </w:p>
    <w:p w:rsidR="005E3AE1" w:rsidRDefault="005E3AE1" w:rsidP="005E3AE1">
      <w:pPr>
        <w:jc w:val="center"/>
        <w:rPr>
          <w:sz w:val="28"/>
          <w:szCs w:val="28"/>
        </w:rPr>
      </w:pPr>
      <w:r>
        <w:rPr>
          <w:sz w:val="28"/>
          <w:szCs w:val="28"/>
        </w:rPr>
        <w:t>ADVANTAGE HEALTH CARE STAFFING</w:t>
      </w:r>
    </w:p>
    <w:p w:rsidR="005E3AE1" w:rsidRDefault="005E3AE1" w:rsidP="005E3AE1">
      <w:pPr>
        <w:jc w:val="center"/>
        <w:rPr>
          <w:sz w:val="28"/>
          <w:szCs w:val="28"/>
        </w:rPr>
      </w:pPr>
      <w:r>
        <w:rPr>
          <w:sz w:val="28"/>
          <w:szCs w:val="28"/>
        </w:rPr>
        <w:t>P.O. BOX 80126</w:t>
      </w:r>
    </w:p>
    <w:p w:rsidR="005E3AE1" w:rsidRDefault="005E3AE1" w:rsidP="005E3AE1">
      <w:pPr>
        <w:jc w:val="center"/>
        <w:rPr>
          <w:sz w:val="28"/>
          <w:szCs w:val="28"/>
        </w:rPr>
      </w:pPr>
      <w:r>
        <w:rPr>
          <w:sz w:val="28"/>
          <w:szCs w:val="28"/>
        </w:rPr>
        <w:t>MIDLAND TX 79708</w:t>
      </w:r>
    </w:p>
    <w:p w:rsidR="005E3AE1" w:rsidRDefault="005E3AE1" w:rsidP="005E3AE1">
      <w:pPr>
        <w:rPr>
          <w:b/>
          <w:sz w:val="28"/>
          <w:szCs w:val="28"/>
          <w:u w:val="single"/>
        </w:rPr>
      </w:pPr>
    </w:p>
    <w:p w:rsidR="005E3AE1" w:rsidRDefault="005E3AE1" w:rsidP="005E3AE1">
      <w:pPr>
        <w:rPr>
          <w:b/>
          <w:sz w:val="28"/>
          <w:szCs w:val="28"/>
          <w:u w:val="single"/>
        </w:rPr>
      </w:pPr>
      <w:r>
        <w:rPr>
          <w:b/>
          <w:sz w:val="28"/>
          <w:szCs w:val="28"/>
          <w:u w:val="single"/>
        </w:rPr>
        <w:t>HEALTHCARE PROFESSIONAL RESPONSIBILITIES AGREEMENT</w:t>
      </w:r>
    </w:p>
    <w:p w:rsidR="005E3AE1" w:rsidRDefault="005E3AE1" w:rsidP="005E3AE1">
      <w:pPr>
        <w:rPr>
          <w:b/>
          <w:sz w:val="28"/>
          <w:szCs w:val="28"/>
          <w:u w:val="single"/>
        </w:rPr>
      </w:pPr>
    </w:p>
    <w:p w:rsidR="005E3AE1" w:rsidRPr="00776CBB" w:rsidRDefault="005E3AE1" w:rsidP="005E3AE1">
      <w:pPr>
        <w:rPr>
          <w:b/>
          <w:sz w:val="28"/>
          <w:szCs w:val="28"/>
          <w:u w:val="single"/>
        </w:rPr>
      </w:pPr>
    </w:p>
    <w:p w:rsidR="005E3AE1" w:rsidRDefault="005E3AE1" w:rsidP="005E3AE1">
      <w:r>
        <w:t>Practitioner Name: _____________________________________________________________________</w:t>
      </w:r>
    </w:p>
    <w:p w:rsidR="005E3AE1" w:rsidRDefault="005E3AE1" w:rsidP="005E3AE1">
      <w:r>
        <w:t xml:space="preserve">I understand that as a healthcare professional, I am responsible for maintaining an active professional license while accepting work/shifts through Advantage Health Care Staffing. I attest that there are no legal proceedings or inquires in process that could result in suspension or revocation of my license.  I also agree to IMMEDIATELY inform Advantage Health Care Staffing in the event of any inquiry or legal proceeding </w:t>
      </w:r>
      <w:r w:rsidR="00A22A1B">
        <w:t>that</w:t>
      </w:r>
      <w:r>
        <w:t xml:space="preserve"> could result in suspension or revocation of my license/certification. </w:t>
      </w:r>
    </w:p>
    <w:p w:rsidR="005E3AE1" w:rsidRDefault="005E3AE1" w:rsidP="005E3AE1">
      <w:r>
        <w:t>I understand that if I fail to notify Advantage Health Care Staffing and the company discovers that I worked with an expired suspended or revoked license I will no longer be eligible to work through Advantage Health Care Staffing.</w:t>
      </w:r>
    </w:p>
    <w:p w:rsidR="005E3AE1" w:rsidRDefault="005E3AE1" w:rsidP="005E3AE1">
      <w:r>
        <w:t>I attest that I am not currently excluded, suspended, debarred or otherwise ineligible to participate in Federal health care programs (i.e., Medicare, Medicaid, etc.), I further attest that I have not been convicted of a criminal offence related to the provision of health care items or services, nor are there any judgements pending against me that will result in my being excluded, debarred or otherwise declared and “ineligible Person”.</w:t>
      </w:r>
    </w:p>
    <w:p w:rsidR="005E3AE1" w:rsidRDefault="005E3AE1" w:rsidP="005E3AE1">
      <w:r>
        <w:t>I agree to immediately notify Advantage Health Care Staffing of any event that results in my being classifieds as an “ineligible Person”.</w:t>
      </w:r>
    </w:p>
    <w:p w:rsidR="005E3AE1" w:rsidRDefault="005E3AE1" w:rsidP="005E3AE1">
      <w:r>
        <w:t>I understand that if Advantage Health Care Staffing learns that I am on a state (if applicable) or federal exclusion list (GSA) list or OIG Sanction report), I will immediately be removed from the Companies active practitioner list and will not be eligible for work at any of Advantage Health Care Staffing facilities.</w:t>
      </w:r>
    </w:p>
    <w:p w:rsidR="00311926" w:rsidRDefault="00311926" w:rsidP="00311926">
      <w:pPr>
        <w:rPr>
          <w:sz w:val="24"/>
        </w:rPr>
      </w:pPr>
      <w:r>
        <w:rPr>
          <w:sz w:val="24"/>
        </w:rPr>
        <w:t>The information I have given is true and accurate to the best of my knowledge.  I hereby authorize Advantage Health Care Staffing to release this Critical Care/E.R./</w:t>
      </w:r>
      <w:proofErr w:type="spellStart"/>
      <w:r>
        <w:rPr>
          <w:sz w:val="24"/>
        </w:rPr>
        <w:t>Telementry</w:t>
      </w:r>
      <w:proofErr w:type="spellEnd"/>
      <w:r>
        <w:rPr>
          <w:sz w:val="24"/>
        </w:rPr>
        <w:t>/Med-</w:t>
      </w:r>
      <w:proofErr w:type="spellStart"/>
      <w:r>
        <w:rPr>
          <w:sz w:val="24"/>
        </w:rPr>
        <w:t>Surg</w:t>
      </w:r>
      <w:proofErr w:type="spellEnd"/>
      <w:r>
        <w:rPr>
          <w:sz w:val="24"/>
        </w:rPr>
        <w:t xml:space="preserve"> Checklist to Client facilities of Advantage Health Care Staffing in relation to consideration of my working as a licensed medical professional with those facilities.</w:t>
      </w:r>
    </w:p>
    <w:p w:rsidR="00311926" w:rsidRDefault="00311926" w:rsidP="00311926">
      <w:pPr>
        <w:rPr>
          <w:sz w:val="24"/>
        </w:rPr>
      </w:pPr>
    </w:p>
    <w:p w:rsidR="00311926" w:rsidRDefault="00311926" w:rsidP="00311926">
      <w:pPr>
        <w:rPr>
          <w:sz w:val="24"/>
        </w:rPr>
      </w:pPr>
      <w:r>
        <w:rPr>
          <w:sz w:val="24"/>
        </w:rPr>
        <w:t>Signature__________________________________________     Date _____________</w:t>
      </w:r>
    </w:p>
    <w:p w:rsidR="00311926" w:rsidRDefault="00311926" w:rsidP="00311926">
      <w:pPr>
        <w:rPr>
          <w:sz w:val="24"/>
        </w:rPr>
      </w:pPr>
    </w:p>
    <w:p w:rsidR="00311926" w:rsidRPr="00A533BA" w:rsidRDefault="00311926" w:rsidP="00311926">
      <w:pPr>
        <w:rPr>
          <w:sz w:val="24"/>
        </w:rPr>
      </w:pPr>
      <w:r>
        <w:rPr>
          <w:sz w:val="24"/>
        </w:rPr>
        <w:t>Print Name ________________________________________</w:t>
      </w:r>
    </w:p>
    <w:p w:rsidR="005E3AE1" w:rsidRDefault="005E3AE1" w:rsidP="004E34C6"/>
    <w:p w:rsidR="005E3AE1" w:rsidRDefault="005E3AE1" w:rsidP="005E3AE1">
      <w:pPr>
        <w:jc w:val="center"/>
        <w:rPr>
          <w:b/>
          <w:sz w:val="40"/>
          <w:szCs w:val="40"/>
        </w:rPr>
      </w:pPr>
      <w:r>
        <w:rPr>
          <w:b/>
          <w:sz w:val="40"/>
          <w:szCs w:val="40"/>
        </w:rPr>
        <w:t>CREDENTIAL ACKNOWLEDGEMENT</w:t>
      </w:r>
    </w:p>
    <w:p w:rsidR="005E3AE1" w:rsidRDefault="005E3AE1" w:rsidP="005E3AE1">
      <w:pPr>
        <w:jc w:val="center"/>
        <w:rPr>
          <w:b/>
          <w:sz w:val="24"/>
        </w:rPr>
      </w:pPr>
    </w:p>
    <w:p w:rsidR="005E3AE1" w:rsidRDefault="005E3AE1" w:rsidP="005E3AE1">
      <w:pPr>
        <w:rPr>
          <w:sz w:val="24"/>
        </w:rPr>
      </w:pPr>
      <w:r>
        <w:rPr>
          <w:sz w:val="24"/>
        </w:rPr>
        <w:t xml:space="preserve">AHCS strives to ensure each healthcare professional maintains proper credentials and certifications.  Each healthcare professional however, bears the ultimate responsibility to ensure he/she has current credentials and certifications prior </w:t>
      </w:r>
      <w:proofErr w:type="spellStart"/>
      <w:r>
        <w:rPr>
          <w:sz w:val="24"/>
        </w:rPr>
        <w:t>o</w:t>
      </w:r>
      <w:proofErr w:type="spellEnd"/>
      <w:r>
        <w:rPr>
          <w:sz w:val="24"/>
        </w:rPr>
        <w:t xml:space="preserve"> working any shift.  Accordingly, AHCS will not schedule a healthcare professional for any shifts during a time when they do not have current certifications and credentials</w:t>
      </w:r>
      <w:r w:rsidRPr="007200D3">
        <w:rPr>
          <w:b/>
          <w:sz w:val="24"/>
        </w:rPr>
        <w:t>.  In the event a healthcare professional works a shift without current certifications and credentials, AHCS will not pay the healthcare professional for that shift.</w:t>
      </w:r>
      <w:r>
        <w:rPr>
          <w:sz w:val="24"/>
        </w:rPr>
        <w:t xml:space="preserve">  By applying for shifts with ACHS and by accepting shifts from AHCS, you have acknowledged your understanding of this rule and waive any right to demand compensation for shifts worked without proper certifications and credentials.  If you work a shift for AHCS without proper certifications and credentials and AHCS pays you for that shift, you also grant AHCS the right to deduct the amount paid for such shifts from any future compensation due you.</w:t>
      </w:r>
    </w:p>
    <w:p w:rsidR="005E3AE1" w:rsidRDefault="005E3AE1" w:rsidP="005E3AE1">
      <w:pPr>
        <w:rPr>
          <w:sz w:val="24"/>
        </w:rPr>
      </w:pPr>
    </w:p>
    <w:p w:rsidR="005E3AE1" w:rsidRDefault="005E3AE1" w:rsidP="005E3AE1">
      <w:pPr>
        <w:rPr>
          <w:sz w:val="24"/>
        </w:rPr>
      </w:pPr>
      <w:r>
        <w:rPr>
          <w:sz w:val="24"/>
        </w:rPr>
        <w:t>Signature______________________________________________     Date _____________</w:t>
      </w:r>
    </w:p>
    <w:p w:rsidR="005E3AE1" w:rsidRDefault="005E3AE1" w:rsidP="005E3AE1">
      <w:pPr>
        <w:rPr>
          <w:sz w:val="24"/>
        </w:rPr>
      </w:pPr>
    </w:p>
    <w:p w:rsidR="005E3AE1" w:rsidRDefault="005E3AE1" w:rsidP="005E3AE1">
      <w:pPr>
        <w:rPr>
          <w:sz w:val="24"/>
        </w:rPr>
      </w:pPr>
      <w:r>
        <w:rPr>
          <w:sz w:val="24"/>
        </w:rPr>
        <w:lastRenderedPageBreak/>
        <w:t>Print Name ________________________________________________</w:t>
      </w:r>
    </w:p>
    <w:p w:rsidR="005E3AE1" w:rsidRDefault="005E3AE1" w:rsidP="005E3AE1">
      <w:pPr>
        <w:rPr>
          <w:sz w:val="24"/>
        </w:rPr>
      </w:pPr>
    </w:p>
    <w:p w:rsidR="005E3AE1" w:rsidRDefault="005E3AE1" w:rsidP="005E3AE1">
      <w:pPr>
        <w:rPr>
          <w:sz w:val="24"/>
        </w:rPr>
      </w:pPr>
    </w:p>
    <w:p w:rsidR="005E3AE1" w:rsidRDefault="005E3AE1" w:rsidP="005E3AE1">
      <w:pPr>
        <w:rPr>
          <w:sz w:val="24"/>
        </w:rPr>
      </w:pPr>
    </w:p>
    <w:p w:rsidR="005E3AE1" w:rsidRDefault="005E3AE1" w:rsidP="005E3AE1">
      <w:pPr>
        <w:jc w:val="center"/>
        <w:rPr>
          <w:b/>
          <w:sz w:val="36"/>
          <w:szCs w:val="36"/>
        </w:rPr>
      </w:pPr>
    </w:p>
    <w:p w:rsidR="00311926" w:rsidRPr="008374B2" w:rsidRDefault="00311926" w:rsidP="00311926">
      <w:pPr>
        <w:jc w:val="center"/>
        <w:rPr>
          <w:sz w:val="32"/>
          <w:szCs w:val="32"/>
        </w:rPr>
      </w:pPr>
      <w:r w:rsidRPr="008374B2">
        <w:rPr>
          <w:sz w:val="32"/>
          <w:szCs w:val="32"/>
        </w:rPr>
        <w:t>AGREEMENT TO SUBMIT TO DRUG SCREEN</w:t>
      </w:r>
    </w:p>
    <w:p w:rsidR="00311926" w:rsidRPr="004B1EC8" w:rsidRDefault="00311926" w:rsidP="00311926">
      <w:pPr>
        <w:rPr>
          <w:sz w:val="24"/>
        </w:rPr>
      </w:pPr>
    </w:p>
    <w:p w:rsidR="00311926" w:rsidRPr="004B1EC8" w:rsidRDefault="00311926" w:rsidP="00311926">
      <w:pPr>
        <w:rPr>
          <w:sz w:val="24"/>
        </w:rPr>
      </w:pPr>
      <w:r w:rsidRPr="004B1EC8">
        <w:rPr>
          <w:sz w:val="24"/>
        </w:rPr>
        <w:t>I have been informed that if Advantage Health Care Staffing or ay client facility or the employees or agents of such client or facility, based on my behavior, appearance or documentation discrepancies is concerned that I may be under the influence of drugs or alcohol or may otherwise have violated the client facility rules against drug and alcohol used or diversion of drugs and that my ability to perform my duties is therefore in question, I will be requested to submit to a drug and/or alcohol screen by blood, breath alcohol and/or alcohol screen by blood, breath alcohol and/or urine drug tests, which is to be administered by the client facility or designee.</w:t>
      </w:r>
    </w:p>
    <w:p w:rsidR="00311926" w:rsidRPr="004B1EC8" w:rsidRDefault="00311926" w:rsidP="00311926">
      <w:pPr>
        <w:rPr>
          <w:sz w:val="24"/>
        </w:rPr>
      </w:pPr>
      <w:r w:rsidRPr="004B1EC8">
        <w:rPr>
          <w:sz w:val="24"/>
        </w:rPr>
        <w:t>I have been informed and I understand that my agreement is submit to the requested alcohol and/or drug screens by blood, breath alcohol and/or urine drug tests is completely voluntary on my part, and that I have the right to refuse to submit to the test(s).  I am aware and have been told that my refusal to submit to the drug and/or alcohol screen by blood, breath alcohol and/or urine drug test and/or medical assessment may be grounds for my removal from Advantage Health Care Staffing list of eligible independent contractors.</w:t>
      </w:r>
    </w:p>
    <w:p w:rsidR="00311926" w:rsidRPr="004B1EC8" w:rsidRDefault="00311926" w:rsidP="00311926">
      <w:pPr>
        <w:rPr>
          <w:sz w:val="24"/>
        </w:rPr>
      </w:pPr>
      <w:r w:rsidRPr="004B1EC8">
        <w:rPr>
          <w:sz w:val="24"/>
        </w:rPr>
        <w:t>I have also been informed that the results of this drug and/or alcohol screen by blood, breath alcohol and/or urine drug test will be released to the Human Resources Manager of the client facility or his/her designee and to such other officials and employees as the Human Resources Manager or his/her designee may determine necessary.  I hereby consent to such release.  I understand that the information so released will be used to determine whether I violated the work rules concerning drug and alcohol use or diversion of drugs and that the results of such tests, along with other relevant information obtained investigating this matter, may form the basis for my removal from Advantage Health Care Staffing list of eligible independent contractors.</w:t>
      </w:r>
    </w:p>
    <w:p w:rsidR="00311926" w:rsidRPr="004B1EC8" w:rsidRDefault="00311926" w:rsidP="00311926">
      <w:pPr>
        <w:rPr>
          <w:sz w:val="24"/>
        </w:rPr>
      </w:pPr>
      <w:r w:rsidRPr="004B1EC8">
        <w:rPr>
          <w:sz w:val="24"/>
        </w:rPr>
        <w:t>I have read and understand the above information and have decided to voluntary=</w:t>
      </w:r>
      <w:proofErr w:type="spellStart"/>
      <w:r w:rsidRPr="004B1EC8">
        <w:rPr>
          <w:sz w:val="24"/>
        </w:rPr>
        <w:t>ily</w:t>
      </w:r>
      <w:proofErr w:type="spellEnd"/>
      <w:r w:rsidRPr="004B1EC8">
        <w:rPr>
          <w:sz w:val="24"/>
        </w:rPr>
        <w:t xml:space="preserve"> submit to the requested drug and/or alcohol screen by blood, breath alcohol and/or urine drug test, and/or medical assessment by the client facility or designee and laboratory and in recognition of this agreement, do sign this consent form.</w:t>
      </w:r>
    </w:p>
    <w:p w:rsidR="00311926" w:rsidRPr="004B1EC8" w:rsidRDefault="00311926" w:rsidP="00311926">
      <w:pPr>
        <w:rPr>
          <w:sz w:val="24"/>
        </w:rPr>
      </w:pPr>
      <w:r w:rsidRPr="004B1EC8">
        <w:rPr>
          <w:sz w:val="24"/>
        </w:rPr>
        <w:t xml:space="preserve">I acknowledge and agree that the sample given by me shall become the property of the administering client facility, and I hereby relinquish all rights to ownership and possession thereof. </w:t>
      </w:r>
    </w:p>
    <w:p w:rsidR="00311926" w:rsidRDefault="00311926" w:rsidP="00311926">
      <w:pPr>
        <w:rPr>
          <w:sz w:val="24"/>
        </w:rPr>
      </w:pPr>
      <w:r w:rsidRPr="004B1EC8">
        <w:rPr>
          <w:sz w:val="24"/>
        </w:rPr>
        <w:t>I agree to hold Advantage Health Care Staffing and any administering client facility and their respective officers, directors, employees, agents and servants harmless for their use of the results of these tests as well as release thereof as provided for herein.</w:t>
      </w:r>
    </w:p>
    <w:p w:rsidR="005E3AE1" w:rsidRDefault="005E3AE1" w:rsidP="005E3AE1">
      <w:pPr>
        <w:jc w:val="center"/>
        <w:rPr>
          <w:b/>
          <w:sz w:val="36"/>
          <w:szCs w:val="36"/>
        </w:rPr>
      </w:pPr>
    </w:p>
    <w:p w:rsidR="005E3AE1" w:rsidRDefault="005E3AE1" w:rsidP="005E3AE1">
      <w:pPr>
        <w:jc w:val="center"/>
        <w:rPr>
          <w:b/>
          <w:sz w:val="36"/>
          <w:szCs w:val="36"/>
        </w:rPr>
      </w:pPr>
    </w:p>
    <w:p w:rsidR="005E3AE1" w:rsidRDefault="005E3AE1" w:rsidP="005E3AE1">
      <w:pPr>
        <w:jc w:val="center"/>
        <w:rPr>
          <w:b/>
          <w:sz w:val="36"/>
          <w:szCs w:val="36"/>
        </w:rPr>
      </w:pPr>
    </w:p>
    <w:p w:rsidR="005E3AE1" w:rsidRDefault="005E3AE1" w:rsidP="005E3AE1">
      <w:pPr>
        <w:jc w:val="center"/>
        <w:rPr>
          <w:b/>
          <w:sz w:val="36"/>
          <w:szCs w:val="36"/>
        </w:rPr>
      </w:pPr>
    </w:p>
    <w:p w:rsidR="005E3AE1" w:rsidRDefault="005E3AE1" w:rsidP="005E3AE1">
      <w:pPr>
        <w:jc w:val="center"/>
        <w:rPr>
          <w:b/>
          <w:sz w:val="36"/>
          <w:szCs w:val="36"/>
        </w:rPr>
      </w:pPr>
    </w:p>
    <w:p w:rsidR="005E3AE1" w:rsidRDefault="005E3AE1" w:rsidP="005E3AE1">
      <w:pPr>
        <w:jc w:val="center"/>
        <w:rPr>
          <w:b/>
          <w:sz w:val="36"/>
          <w:szCs w:val="36"/>
        </w:rPr>
      </w:pPr>
    </w:p>
    <w:p w:rsidR="00E27EAB" w:rsidRDefault="00E27EAB" w:rsidP="00E27EAB">
      <w:pPr>
        <w:jc w:val="center"/>
        <w:rPr>
          <w:sz w:val="40"/>
          <w:szCs w:val="40"/>
        </w:rPr>
      </w:pPr>
      <w:r w:rsidRPr="004B1EC8">
        <w:rPr>
          <w:sz w:val="40"/>
          <w:szCs w:val="40"/>
        </w:rPr>
        <w:t>BACKGROUND CHECK AUTHORIZATION</w:t>
      </w:r>
    </w:p>
    <w:p w:rsidR="00E27EAB" w:rsidRPr="004B1EC8" w:rsidRDefault="00E27EAB" w:rsidP="00E27EAB">
      <w:pPr>
        <w:rPr>
          <w:sz w:val="16"/>
          <w:szCs w:val="16"/>
        </w:rPr>
      </w:pPr>
      <w:r>
        <w:rPr>
          <w:sz w:val="16"/>
          <w:szCs w:val="16"/>
        </w:rPr>
        <w:t>I hereby authorize any law enforcement agency and/or background check service to furnish Advantage Health Care Staffing or its agent information related to my criminal history.  I hereby release AHCS and all its agents and employees, the law enforcement agency and all employees of the law enforcement agencies, all background check services and all employees and/or agents of background check services furnishing information, from all liability resulting from the furnishing of this information to AHCS.  I certify that the statements made by me on the “Background Check” form are true, complete, and correct to the best of my knowledge and belief and are made in good faith.  I understand that any false statements made herein will void my eligibility to accept work as a Self Employed Independent Contractor through AHCS.</w:t>
      </w:r>
    </w:p>
    <w:p w:rsidR="00E27EAB" w:rsidRPr="004B1EC8" w:rsidRDefault="00E27EAB" w:rsidP="00E27EAB">
      <w:pPr>
        <w:rPr>
          <w:sz w:val="24"/>
        </w:rPr>
      </w:pPr>
    </w:p>
    <w:p w:rsidR="00E27EAB" w:rsidRPr="004B1EC8" w:rsidRDefault="00E27EAB" w:rsidP="00E27EAB">
      <w:pPr>
        <w:rPr>
          <w:sz w:val="24"/>
        </w:rPr>
      </w:pPr>
      <w:r w:rsidRPr="004B1EC8">
        <w:rPr>
          <w:sz w:val="24"/>
        </w:rPr>
        <w:t xml:space="preserve">PLEASE PRINT </w:t>
      </w:r>
    </w:p>
    <w:p w:rsidR="00E27EAB" w:rsidRPr="004B1EC8" w:rsidRDefault="00E27EAB" w:rsidP="00E27EAB">
      <w:pPr>
        <w:rPr>
          <w:sz w:val="24"/>
        </w:rPr>
      </w:pPr>
      <w:r>
        <w:rPr>
          <w:sz w:val="24"/>
        </w:rPr>
        <w:t>________</w:t>
      </w:r>
      <w:r w:rsidRPr="004B1EC8">
        <w:rPr>
          <w:sz w:val="24"/>
        </w:rPr>
        <w:t>___________________________________________________________________</w:t>
      </w:r>
    </w:p>
    <w:p w:rsidR="00E27EAB" w:rsidRPr="004B1EC8" w:rsidRDefault="00E27EAB" w:rsidP="00E27EAB">
      <w:pPr>
        <w:rPr>
          <w:sz w:val="24"/>
        </w:rPr>
      </w:pPr>
      <w:r w:rsidRPr="004B1EC8">
        <w:rPr>
          <w:sz w:val="24"/>
        </w:rPr>
        <w:t xml:space="preserve">LAST </w:t>
      </w:r>
      <w:r w:rsidRPr="004B1EC8">
        <w:rPr>
          <w:sz w:val="24"/>
        </w:rPr>
        <w:tab/>
      </w:r>
      <w:r w:rsidRPr="004B1EC8">
        <w:rPr>
          <w:sz w:val="24"/>
        </w:rPr>
        <w:tab/>
      </w:r>
      <w:r w:rsidRPr="004B1EC8">
        <w:rPr>
          <w:sz w:val="24"/>
        </w:rPr>
        <w:tab/>
      </w:r>
      <w:r w:rsidRPr="004B1EC8">
        <w:rPr>
          <w:sz w:val="24"/>
        </w:rPr>
        <w:tab/>
      </w:r>
      <w:r w:rsidRPr="004B1EC8">
        <w:rPr>
          <w:sz w:val="24"/>
        </w:rPr>
        <w:tab/>
        <w:t>FIRST</w:t>
      </w:r>
      <w:r w:rsidRPr="004B1EC8">
        <w:rPr>
          <w:sz w:val="24"/>
        </w:rPr>
        <w:tab/>
      </w:r>
      <w:r w:rsidRPr="004B1EC8">
        <w:rPr>
          <w:sz w:val="24"/>
        </w:rPr>
        <w:tab/>
      </w:r>
      <w:r w:rsidRPr="004B1EC8">
        <w:rPr>
          <w:sz w:val="24"/>
        </w:rPr>
        <w:tab/>
      </w:r>
      <w:r w:rsidRPr="004B1EC8">
        <w:rPr>
          <w:sz w:val="24"/>
        </w:rPr>
        <w:tab/>
      </w:r>
      <w:r w:rsidRPr="004B1EC8">
        <w:rPr>
          <w:sz w:val="24"/>
        </w:rPr>
        <w:tab/>
      </w:r>
      <w:r w:rsidRPr="004B1EC8">
        <w:rPr>
          <w:sz w:val="24"/>
        </w:rPr>
        <w:tab/>
        <w:t>MIDDLE</w:t>
      </w:r>
    </w:p>
    <w:p w:rsidR="00E27EAB" w:rsidRPr="004B1EC8" w:rsidRDefault="00E27EAB" w:rsidP="00E27EAB">
      <w:pPr>
        <w:rPr>
          <w:sz w:val="24"/>
        </w:rPr>
      </w:pPr>
    </w:p>
    <w:p w:rsidR="00E27EAB" w:rsidRPr="004B1EC8" w:rsidRDefault="00E27EAB" w:rsidP="00E27EAB">
      <w:pPr>
        <w:rPr>
          <w:sz w:val="24"/>
        </w:rPr>
      </w:pPr>
      <w:r w:rsidRPr="004B1EC8">
        <w:rPr>
          <w:sz w:val="24"/>
        </w:rPr>
        <w:t>List any former names used:</w:t>
      </w:r>
    </w:p>
    <w:p w:rsidR="00E27EAB" w:rsidRPr="004B1EC8" w:rsidRDefault="00E27EAB" w:rsidP="00E27EAB">
      <w:pPr>
        <w:rPr>
          <w:sz w:val="24"/>
        </w:rPr>
      </w:pPr>
      <w:r w:rsidRPr="004B1EC8">
        <w:rPr>
          <w:sz w:val="24"/>
        </w:rPr>
        <w:t>__________________________________________________________________________</w:t>
      </w:r>
    </w:p>
    <w:p w:rsidR="00E27EAB" w:rsidRPr="004B1EC8" w:rsidRDefault="00E27EAB" w:rsidP="00E27EAB">
      <w:pPr>
        <w:rPr>
          <w:sz w:val="24"/>
        </w:rPr>
      </w:pPr>
      <w:r w:rsidRPr="004B1EC8">
        <w:rPr>
          <w:sz w:val="24"/>
        </w:rPr>
        <w:t>Driver’s License, State and #</w:t>
      </w:r>
    </w:p>
    <w:p w:rsidR="00E27EAB" w:rsidRPr="004B1EC8" w:rsidRDefault="00E27EAB" w:rsidP="00E27EAB">
      <w:pPr>
        <w:rPr>
          <w:sz w:val="24"/>
        </w:rPr>
      </w:pPr>
      <w:r w:rsidRPr="004B1EC8">
        <w:rPr>
          <w:sz w:val="24"/>
        </w:rPr>
        <w:t>___________________________________________________________________________</w:t>
      </w:r>
    </w:p>
    <w:p w:rsidR="00E27EAB" w:rsidRPr="004B1EC8" w:rsidRDefault="00E27EAB" w:rsidP="00E27EAB">
      <w:pPr>
        <w:rPr>
          <w:sz w:val="24"/>
        </w:rPr>
      </w:pPr>
      <w:r w:rsidRPr="004B1EC8">
        <w:rPr>
          <w:sz w:val="24"/>
        </w:rPr>
        <w:t>Date of Birth (MM/DD/YY):</w:t>
      </w:r>
    </w:p>
    <w:p w:rsidR="00E27EAB" w:rsidRPr="004B1EC8" w:rsidRDefault="00E27EAB" w:rsidP="00E27EAB">
      <w:pPr>
        <w:rPr>
          <w:sz w:val="24"/>
        </w:rPr>
      </w:pPr>
      <w:r w:rsidRPr="004B1EC8">
        <w:rPr>
          <w:sz w:val="24"/>
        </w:rPr>
        <w:t>___________________________________________________________________________</w:t>
      </w:r>
    </w:p>
    <w:p w:rsidR="00E27EAB" w:rsidRPr="004B1EC8" w:rsidRDefault="00E27EAB" w:rsidP="00E27EAB">
      <w:pPr>
        <w:rPr>
          <w:sz w:val="24"/>
        </w:rPr>
      </w:pPr>
      <w:r w:rsidRPr="004B1EC8">
        <w:rPr>
          <w:sz w:val="24"/>
        </w:rPr>
        <w:t>Out of State Address and Dates of residency (from/to)</w:t>
      </w:r>
    </w:p>
    <w:p w:rsidR="00E27EAB" w:rsidRPr="004B1EC8" w:rsidRDefault="00E27EAB" w:rsidP="00E27EAB">
      <w:pPr>
        <w:rPr>
          <w:sz w:val="24"/>
        </w:rPr>
      </w:pPr>
    </w:p>
    <w:p w:rsidR="00E27EAB" w:rsidRPr="004B1EC8" w:rsidRDefault="00E27EAB" w:rsidP="00E27EAB">
      <w:pPr>
        <w:rPr>
          <w:sz w:val="24"/>
        </w:rPr>
      </w:pPr>
      <w:r w:rsidRPr="004B1EC8">
        <w:rPr>
          <w:sz w:val="24"/>
        </w:rPr>
        <w:t>Address _________________________________________     Dates __________________</w:t>
      </w:r>
    </w:p>
    <w:p w:rsidR="00E27EAB" w:rsidRPr="004B1EC8" w:rsidRDefault="00E27EAB" w:rsidP="00E27EAB">
      <w:pPr>
        <w:rPr>
          <w:sz w:val="24"/>
        </w:rPr>
      </w:pPr>
    </w:p>
    <w:p w:rsidR="00E27EAB" w:rsidRPr="004B1EC8" w:rsidRDefault="00E27EAB" w:rsidP="00E27EAB">
      <w:pPr>
        <w:rPr>
          <w:sz w:val="24"/>
        </w:rPr>
      </w:pPr>
    </w:p>
    <w:p w:rsidR="00E27EAB" w:rsidRPr="004B1EC8" w:rsidRDefault="00E27EAB" w:rsidP="00E27EAB">
      <w:pPr>
        <w:rPr>
          <w:sz w:val="24"/>
        </w:rPr>
      </w:pPr>
      <w:r w:rsidRPr="004B1EC8">
        <w:rPr>
          <w:sz w:val="24"/>
        </w:rPr>
        <w:t>Address _________________________________________     Dates __________________</w:t>
      </w:r>
    </w:p>
    <w:p w:rsidR="00E27EAB" w:rsidRPr="004B1EC8" w:rsidRDefault="00E27EAB" w:rsidP="00E27EAB">
      <w:pPr>
        <w:rPr>
          <w:sz w:val="24"/>
        </w:rPr>
      </w:pPr>
    </w:p>
    <w:p w:rsidR="00E27EAB" w:rsidRPr="004B1EC8" w:rsidRDefault="00E27EAB" w:rsidP="00E27EAB">
      <w:pPr>
        <w:rPr>
          <w:sz w:val="24"/>
        </w:rPr>
      </w:pPr>
    </w:p>
    <w:p w:rsidR="00E27EAB" w:rsidRPr="004B1EC8" w:rsidRDefault="00E27EAB" w:rsidP="00E27EAB">
      <w:pPr>
        <w:rPr>
          <w:sz w:val="24"/>
        </w:rPr>
      </w:pPr>
      <w:r w:rsidRPr="004B1EC8">
        <w:rPr>
          <w:sz w:val="24"/>
        </w:rPr>
        <w:t>Address _________________________________________     Dates __________________</w:t>
      </w:r>
    </w:p>
    <w:p w:rsidR="00E27EAB" w:rsidRPr="004B1EC8" w:rsidRDefault="00E27EAB" w:rsidP="00E27EAB">
      <w:pPr>
        <w:rPr>
          <w:sz w:val="24"/>
        </w:rPr>
      </w:pPr>
    </w:p>
    <w:p w:rsidR="00E27EAB" w:rsidRPr="004B1EC8" w:rsidRDefault="00E27EAB" w:rsidP="00E27EAB">
      <w:pPr>
        <w:rPr>
          <w:sz w:val="24"/>
        </w:rPr>
      </w:pPr>
    </w:p>
    <w:p w:rsidR="00E27EAB" w:rsidRDefault="00E27EAB" w:rsidP="00E27EAB">
      <w:pPr>
        <w:rPr>
          <w:sz w:val="24"/>
        </w:rPr>
      </w:pPr>
      <w:r w:rsidRPr="004B1EC8">
        <w:rPr>
          <w:sz w:val="24"/>
        </w:rPr>
        <w:t>Address _________________________________________     Dates __________________</w:t>
      </w:r>
    </w:p>
    <w:p w:rsidR="00E27EAB" w:rsidRDefault="00E27EAB" w:rsidP="00E27EAB">
      <w:pPr>
        <w:rPr>
          <w:sz w:val="24"/>
        </w:rPr>
      </w:pPr>
    </w:p>
    <w:p w:rsidR="00E27EAB" w:rsidRDefault="00E27EAB" w:rsidP="00E27EAB">
      <w:pPr>
        <w:jc w:val="center"/>
        <w:rPr>
          <w:b/>
          <w:sz w:val="44"/>
          <w:szCs w:val="44"/>
        </w:rPr>
      </w:pPr>
    </w:p>
    <w:p w:rsidR="00E27EAB" w:rsidRDefault="00E27EAB" w:rsidP="00E27EAB">
      <w:pPr>
        <w:jc w:val="center"/>
        <w:rPr>
          <w:b/>
          <w:sz w:val="44"/>
          <w:szCs w:val="44"/>
        </w:rPr>
      </w:pPr>
    </w:p>
    <w:p w:rsidR="00E27EAB" w:rsidRDefault="00E27EAB" w:rsidP="00E27EAB">
      <w:pPr>
        <w:jc w:val="center"/>
        <w:rPr>
          <w:b/>
          <w:sz w:val="44"/>
          <w:szCs w:val="44"/>
        </w:rPr>
      </w:pPr>
    </w:p>
    <w:p w:rsidR="00E27EAB" w:rsidRDefault="00E27EAB" w:rsidP="00E27EAB">
      <w:pPr>
        <w:jc w:val="center"/>
        <w:rPr>
          <w:b/>
          <w:sz w:val="44"/>
          <w:szCs w:val="44"/>
        </w:rPr>
      </w:pPr>
    </w:p>
    <w:p w:rsidR="00E27EAB" w:rsidRDefault="00E27EAB" w:rsidP="00E27EAB">
      <w:pPr>
        <w:jc w:val="center"/>
        <w:rPr>
          <w:b/>
          <w:sz w:val="44"/>
          <w:szCs w:val="44"/>
        </w:rPr>
      </w:pPr>
    </w:p>
    <w:p w:rsidR="00E27EAB" w:rsidRDefault="00E27EAB" w:rsidP="00E27EAB">
      <w:pPr>
        <w:jc w:val="center"/>
        <w:rPr>
          <w:b/>
          <w:sz w:val="44"/>
          <w:szCs w:val="44"/>
        </w:rPr>
      </w:pPr>
    </w:p>
    <w:p w:rsidR="00E27EAB" w:rsidRDefault="00E27EAB" w:rsidP="00E27EAB">
      <w:pPr>
        <w:jc w:val="center"/>
        <w:rPr>
          <w:b/>
          <w:sz w:val="44"/>
          <w:szCs w:val="44"/>
        </w:rPr>
      </w:pPr>
    </w:p>
    <w:p w:rsidR="00E27EAB" w:rsidRDefault="00E27EAB" w:rsidP="00E27EAB">
      <w:pPr>
        <w:jc w:val="center"/>
        <w:rPr>
          <w:b/>
          <w:sz w:val="44"/>
          <w:szCs w:val="44"/>
        </w:rPr>
      </w:pPr>
    </w:p>
    <w:p w:rsidR="00E27EAB" w:rsidRDefault="00E27EAB" w:rsidP="00E27EAB">
      <w:pPr>
        <w:jc w:val="center"/>
        <w:rPr>
          <w:b/>
          <w:sz w:val="44"/>
          <w:szCs w:val="44"/>
        </w:rPr>
      </w:pPr>
    </w:p>
    <w:p w:rsidR="00E27EAB" w:rsidRDefault="00E27EAB" w:rsidP="00B050ED">
      <w:pPr>
        <w:rPr>
          <w:b/>
          <w:sz w:val="36"/>
          <w:szCs w:val="36"/>
        </w:rPr>
      </w:pPr>
    </w:p>
    <w:p w:rsidR="00E27EAB" w:rsidRPr="00B050ED" w:rsidRDefault="00E27EAB" w:rsidP="00E27EAB">
      <w:pPr>
        <w:jc w:val="center"/>
        <w:rPr>
          <w:sz w:val="24"/>
        </w:rPr>
      </w:pPr>
      <w:r w:rsidRPr="00B050ED">
        <w:rPr>
          <w:b/>
          <w:sz w:val="24"/>
        </w:rPr>
        <w:lastRenderedPageBreak/>
        <w:t>REFERENCE AUTHORIZATION</w:t>
      </w:r>
    </w:p>
    <w:p w:rsidR="00E27EAB" w:rsidRPr="00B050ED" w:rsidRDefault="00E27EAB" w:rsidP="00E27EAB">
      <w:pPr>
        <w:rPr>
          <w:sz w:val="18"/>
          <w:szCs w:val="18"/>
        </w:rPr>
      </w:pPr>
      <w:r w:rsidRPr="00B050ED">
        <w:rPr>
          <w:sz w:val="18"/>
          <w:szCs w:val="18"/>
        </w:rPr>
        <w:t xml:space="preserve">I, authorize my employers, schools, law enforcement agencies and/or persons who may aide Advantage Health Care Staffing in determining my suitability for providing profession services to </w:t>
      </w:r>
      <w:proofErr w:type="spellStart"/>
      <w:r w:rsidRPr="00B050ED">
        <w:rPr>
          <w:sz w:val="18"/>
          <w:szCs w:val="18"/>
        </w:rPr>
        <w:t>thir</w:t>
      </w:r>
      <w:proofErr w:type="spellEnd"/>
      <w:r w:rsidRPr="00B050ED">
        <w:rPr>
          <w:sz w:val="18"/>
          <w:szCs w:val="18"/>
        </w:rPr>
        <w:t xml:space="preserve"> customer, to provide reference information to Advantage Health Care Staffing, I hereby release all such employees, individuals and/or organizations contacted, from all liabilities for issuing this information to AHCS from all liabilities for issuing this information to customers or potential customers for the purpose of determining my suitability for providing professional services in AHCS customers’ facilities.</w:t>
      </w:r>
    </w:p>
    <w:p w:rsidR="00E27EAB" w:rsidRPr="00B050ED" w:rsidRDefault="00E27EAB" w:rsidP="00E27EAB">
      <w:pPr>
        <w:ind w:left="360"/>
        <w:jc w:val="center"/>
        <w:rPr>
          <w:sz w:val="24"/>
        </w:rPr>
      </w:pPr>
      <w:r w:rsidRPr="00B050ED">
        <w:rPr>
          <w:b/>
          <w:sz w:val="24"/>
        </w:rPr>
        <w:t>YOUR RESPONSIBILITIES</w:t>
      </w:r>
    </w:p>
    <w:p w:rsidR="00E27EAB" w:rsidRDefault="00E27EAB" w:rsidP="00E27EAB">
      <w:pPr>
        <w:ind w:left="360"/>
      </w:pPr>
      <w:r w:rsidRPr="00B050ED">
        <w:rPr>
          <w:sz w:val="18"/>
          <w:szCs w:val="18"/>
        </w:rPr>
        <w:t>It is the responsibility of each employee to observe, learn and follow all safety rules and regulations for the office and independent contract labor personnel to observe, learn and follow all safety rules and regulations learned in orientation at each facility in which he or she accepts shifts.  If you feel that you have not been given proper and complete instruction on safety rules and regulations for a facility at which you have accepted an assignment, immediately ask you supervisor for the further instruction/information.  Each facility will have its own set of rules and regulations.  Do no assume that through orientation at one facility will apply at other facilities.  If you have any concerns that after asking for safety rules and regulations you are still not properly educated on how to perform your assignment safety, contact Advantage Health Care Staffing immediately.</w:t>
      </w:r>
    </w:p>
    <w:p w:rsidR="00E27EAB" w:rsidRPr="00B050ED" w:rsidRDefault="00E27EAB" w:rsidP="00E27EAB">
      <w:pPr>
        <w:ind w:left="360"/>
        <w:jc w:val="center"/>
        <w:rPr>
          <w:b/>
          <w:sz w:val="24"/>
        </w:rPr>
      </w:pPr>
      <w:r w:rsidRPr="00B050ED">
        <w:rPr>
          <w:b/>
          <w:sz w:val="24"/>
        </w:rPr>
        <w:t>ALCOHOL AND CONTROLLED SUBSTANCES POLICY</w:t>
      </w:r>
    </w:p>
    <w:p w:rsidR="00E27EAB" w:rsidRPr="00B050ED" w:rsidRDefault="00E27EAB" w:rsidP="00E27EAB">
      <w:pPr>
        <w:ind w:left="360"/>
        <w:rPr>
          <w:sz w:val="18"/>
          <w:szCs w:val="18"/>
        </w:rPr>
      </w:pPr>
      <w:r w:rsidRPr="00B050ED">
        <w:rPr>
          <w:sz w:val="18"/>
          <w:szCs w:val="18"/>
        </w:rPr>
        <w:t xml:space="preserve">Advantage Health Care Staffing has adopted an alcohol and controlled substances policy to ensure the safety and well-being of all employees and Independent Contract Labor Personnel (ICLP).  Company policy forbids employee/(ICLP) from being under the influence of, in possession of and consumption of alcoholic beverages and the possession or use of any controlled substance on the premises, while on company business or </w:t>
      </w:r>
      <w:proofErr w:type="spellStart"/>
      <w:r w:rsidRPr="00B050ED">
        <w:rPr>
          <w:sz w:val="18"/>
          <w:szCs w:val="18"/>
        </w:rPr>
        <w:t>en</w:t>
      </w:r>
      <w:proofErr w:type="spellEnd"/>
      <w:r w:rsidRPr="00B050ED">
        <w:rPr>
          <w:sz w:val="18"/>
          <w:szCs w:val="18"/>
        </w:rPr>
        <w:t xml:space="preserve"> route to any business or services associated with AHCS in any way.</w:t>
      </w:r>
    </w:p>
    <w:p w:rsidR="00E27EAB" w:rsidRPr="00B050ED" w:rsidRDefault="00E27EAB" w:rsidP="00E27EAB">
      <w:pPr>
        <w:ind w:left="360"/>
        <w:rPr>
          <w:sz w:val="18"/>
          <w:szCs w:val="18"/>
        </w:rPr>
      </w:pPr>
      <w:r w:rsidRPr="00B050ED">
        <w:rPr>
          <w:sz w:val="18"/>
          <w:szCs w:val="18"/>
        </w:rPr>
        <w:t>The definition of a “controlled substance” is any drug, narcotic, inhalant, hallucinogen, barbiturate, amphetamine, mixture or compound not prescribed by a licensed physician for the legitimate treatment of a specific employee’s/ICLP’S medical condition.</w:t>
      </w:r>
    </w:p>
    <w:p w:rsidR="00E27EAB" w:rsidRPr="00B050ED" w:rsidRDefault="00E27EAB" w:rsidP="00E27EAB">
      <w:pPr>
        <w:ind w:left="360"/>
        <w:rPr>
          <w:sz w:val="18"/>
          <w:szCs w:val="18"/>
        </w:rPr>
      </w:pPr>
      <w:r w:rsidRPr="00B050ED">
        <w:rPr>
          <w:sz w:val="18"/>
          <w:szCs w:val="18"/>
        </w:rPr>
        <w:t>Employees/ICLP taking prescription drugs for an illness or other legitimate medical need must notify their direct supervisor in writing of the possible effects of the medication which my impair the individual’s physical or mental capabilities and/or impair ability to perform their job functions.  The notification should also include the length of time expected to take the medication.</w:t>
      </w:r>
    </w:p>
    <w:p w:rsidR="00E27EAB" w:rsidRPr="00B050ED" w:rsidRDefault="00E27EAB" w:rsidP="00E27EAB">
      <w:pPr>
        <w:ind w:left="360"/>
        <w:rPr>
          <w:sz w:val="18"/>
          <w:szCs w:val="18"/>
        </w:rPr>
      </w:pPr>
      <w:r w:rsidRPr="00B050ED">
        <w:rPr>
          <w:sz w:val="18"/>
          <w:szCs w:val="18"/>
        </w:rPr>
        <w:t>Users of controlled substances or alcoholic beverages present a danger, not only to themselves, but to all others with whom they come in contact.  Lack of mental alertness, slow reactions and other effects of alcohol and drugs lead to poor judgment and errors that place other persons in grave danger.  Management cannot and will not allow the safety of others in the office, facilities or on the roads to be compromised.</w:t>
      </w:r>
    </w:p>
    <w:p w:rsidR="00E27EAB" w:rsidRPr="00B050ED" w:rsidRDefault="00E27EAB" w:rsidP="00E27EAB">
      <w:pPr>
        <w:ind w:left="360"/>
        <w:rPr>
          <w:sz w:val="18"/>
          <w:szCs w:val="18"/>
        </w:rPr>
      </w:pPr>
      <w:r w:rsidRPr="00B050ED">
        <w:rPr>
          <w:sz w:val="18"/>
          <w:szCs w:val="18"/>
        </w:rPr>
        <w:t xml:space="preserve">Violation of </w:t>
      </w:r>
      <w:r w:rsidR="00856C46" w:rsidRPr="00B050ED">
        <w:rPr>
          <w:sz w:val="18"/>
          <w:szCs w:val="18"/>
        </w:rPr>
        <w:t>any</w:t>
      </w:r>
      <w:r w:rsidRPr="00B050ED">
        <w:rPr>
          <w:sz w:val="18"/>
          <w:szCs w:val="18"/>
        </w:rPr>
        <w:t xml:space="preserve"> of the following rules may subject an employee to disciplinary action, including immediate termination, and my result in the removal of an ICLP from Advantage Health Care Solutions, list of eligible employees.</w:t>
      </w:r>
    </w:p>
    <w:p w:rsidR="00E27EAB" w:rsidRPr="00B050ED" w:rsidRDefault="00E27EAB" w:rsidP="00E27EAB">
      <w:pPr>
        <w:pStyle w:val="ListParagraph"/>
        <w:numPr>
          <w:ilvl w:val="0"/>
          <w:numId w:val="11"/>
        </w:numPr>
        <w:rPr>
          <w:sz w:val="18"/>
          <w:szCs w:val="18"/>
        </w:rPr>
      </w:pPr>
      <w:r w:rsidRPr="00B050ED">
        <w:rPr>
          <w:sz w:val="18"/>
          <w:szCs w:val="18"/>
        </w:rPr>
        <w:t xml:space="preserve">No alcoholic beverages may be brought onto or consumed on Advantage Health Care Staffing’s property or the property of a facility contracted with AHCS.  Alcoholic beverages may not be consumed while conducting business, providing services or while </w:t>
      </w:r>
      <w:r w:rsidR="00856C46" w:rsidRPr="00B050ED">
        <w:rPr>
          <w:sz w:val="18"/>
          <w:szCs w:val="18"/>
        </w:rPr>
        <w:t>in</w:t>
      </w:r>
      <w:r w:rsidRPr="00B050ED">
        <w:rPr>
          <w:sz w:val="18"/>
          <w:szCs w:val="18"/>
        </w:rPr>
        <w:t xml:space="preserve"> route to ay business or facility associated in any way with AHCS.  Employee and ICLP may not be under the influence of alcohol while conducting business or </w:t>
      </w:r>
      <w:r w:rsidR="00856C46" w:rsidRPr="00B050ED">
        <w:rPr>
          <w:sz w:val="18"/>
          <w:szCs w:val="18"/>
        </w:rPr>
        <w:t>in</w:t>
      </w:r>
      <w:r w:rsidRPr="00B050ED">
        <w:rPr>
          <w:sz w:val="18"/>
          <w:szCs w:val="18"/>
        </w:rPr>
        <w:t xml:space="preserve"> route to any activities or facilities associated with AHCS in any way.</w:t>
      </w:r>
    </w:p>
    <w:p w:rsidR="00E27EAB" w:rsidRPr="00B050ED" w:rsidRDefault="00E27EAB" w:rsidP="00E27EAB">
      <w:pPr>
        <w:pStyle w:val="ListParagraph"/>
        <w:numPr>
          <w:ilvl w:val="0"/>
          <w:numId w:val="11"/>
        </w:numPr>
        <w:rPr>
          <w:sz w:val="18"/>
          <w:szCs w:val="18"/>
        </w:rPr>
      </w:pPr>
      <w:r w:rsidRPr="00B050ED">
        <w:rPr>
          <w:sz w:val="18"/>
          <w:szCs w:val="18"/>
        </w:rPr>
        <w:t xml:space="preserve">No controlled substances may be brought onto or used on AHCS property or the property of a facility contracted with associated with AHCS.  Controlled substances may not be used while conducting business, providing services or </w:t>
      </w:r>
      <w:r w:rsidR="00856C46" w:rsidRPr="00B050ED">
        <w:rPr>
          <w:sz w:val="18"/>
          <w:szCs w:val="18"/>
        </w:rPr>
        <w:t>in</w:t>
      </w:r>
      <w:r w:rsidRPr="00B050ED">
        <w:rPr>
          <w:sz w:val="18"/>
          <w:szCs w:val="18"/>
        </w:rPr>
        <w:t xml:space="preserve"> route to any business or facility associated in any way with AHCS.  Employees and ICLP may not be under the influence of controlled substances while conducting business, providing services or in route to any business activities or facilities associated with AHCS in any way.</w:t>
      </w:r>
    </w:p>
    <w:p w:rsidR="00E27EAB" w:rsidRPr="00B050ED" w:rsidRDefault="00E27EAB" w:rsidP="00E27EAB">
      <w:pPr>
        <w:pStyle w:val="ListParagraph"/>
        <w:numPr>
          <w:ilvl w:val="0"/>
          <w:numId w:val="11"/>
        </w:numPr>
        <w:rPr>
          <w:sz w:val="18"/>
          <w:szCs w:val="18"/>
        </w:rPr>
      </w:pPr>
      <w:r w:rsidRPr="00B050ED">
        <w:rPr>
          <w:sz w:val="18"/>
          <w:szCs w:val="18"/>
        </w:rPr>
        <w:t>Employees/ICLP taking prescription drugs for an illness or other legitimated medical need must notify their direct supervisor in writing of the possible effects of the medication which may impair the individual’s physical or mental capabilities and/or impair their ability to perform their job functions.  The notification should also include the length of time expected to take the medication.  All medical information will be kept confidential and any breach of privacy and confidentiality will be dealt with accordingly.</w:t>
      </w:r>
    </w:p>
    <w:p w:rsidR="00E27EAB" w:rsidRPr="00B050ED" w:rsidRDefault="00856C46" w:rsidP="00E27EAB">
      <w:pPr>
        <w:pStyle w:val="ListParagraph"/>
        <w:numPr>
          <w:ilvl w:val="0"/>
          <w:numId w:val="11"/>
        </w:numPr>
        <w:rPr>
          <w:sz w:val="18"/>
          <w:szCs w:val="18"/>
        </w:rPr>
      </w:pPr>
      <w:r w:rsidRPr="00B050ED">
        <w:rPr>
          <w:sz w:val="18"/>
          <w:szCs w:val="18"/>
        </w:rPr>
        <w:t xml:space="preserve"> No employee </w:t>
      </w:r>
      <w:r w:rsidR="00E27EAB" w:rsidRPr="00B050ED">
        <w:rPr>
          <w:sz w:val="18"/>
          <w:szCs w:val="18"/>
        </w:rPr>
        <w:t>may give, sell or otherwise transfer any controlled substance or prescription drug to any other person while conducting business, providing services or in route to any activity associated with AHCS in any way.  To do so is in violation of federal law and the persons involved will be reported to law enforcement authorities immediately.</w:t>
      </w:r>
    </w:p>
    <w:p w:rsidR="00E27EAB" w:rsidRPr="00B050ED" w:rsidRDefault="00E27EAB" w:rsidP="00E27EAB">
      <w:pPr>
        <w:ind w:left="360"/>
        <w:rPr>
          <w:b/>
          <w:sz w:val="18"/>
          <w:szCs w:val="18"/>
        </w:rPr>
      </w:pPr>
      <w:r w:rsidRPr="00B050ED">
        <w:rPr>
          <w:b/>
          <w:sz w:val="18"/>
          <w:szCs w:val="18"/>
        </w:rPr>
        <w:t>I understand that it is my responsibility to become familiar with and abide by these safety policies, insofar as they apply to the duties which I shall perform as an employee or an Independent Contract Labor Personnel.  I also understand that compliance with these safety policies is part of the terms of my professional relationship as an employee or Independent Contract Labor Personnel with AHCS and I agree to abide by them.</w:t>
      </w:r>
    </w:p>
    <w:p w:rsidR="00E27EAB" w:rsidRDefault="00E27EAB" w:rsidP="005E3AE1">
      <w:pPr>
        <w:jc w:val="center"/>
        <w:rPr>
          <w:b/>
          <w:sz w:val="36"/>
          <w:szCs w:val="36"/>
        </w:rPr>
      </w:pPr>
    </w:p>
    <w:p w:rsidR="00E27EAB" w:rsidRDefault="00E27EAB" w:rsidP="005E3AE1">
      <w:pPr>
        <w:jc w:val="center"/>
        <w:rPr>
          <w:b/>
          <w:sz w:val="36"/>
          <w:szCs w:val="36"/>
        </w:rPr>
      </w:pPr>
    </w:p>
    <w:p w:rsidR="004A209C" w:rsidRPr="00E63A88" w:rsidRDefault="004A209C" w:rsidP="004A209C">
      <w:pPr>
        <w:spacing w:line="480" w:lineRule="auto"/>
        <w:rPr>
          <w:sz w:val="24"/>
        </w:rPr>
      </w:pPr>
      <w:r>
        <w:rPr>
          <w:sz w:val="24"/>
        </w:rPr>
        <w:t>Employee Signature: ___________________________________________</w:t>
      </w:r>
    </w:p>
    <w:p w:rsidR="00E27EAB" w:rsidRDefault="00E27EAB" w:rsidP="005E3AE1">
      <w:pPr>
        <w:jc w:val="center"/>
        <w:rPr>
          <w:b/>
          <w:sz w:val="36"/>
          <w:szCs w:val="36"/>
        </w:rPr>
      </w:pPr>
      <w:bookmarkStart w:id="2" w:name="_GoBack"/>
      <w:bookmarkEnd w:id="2"/>
    </w:p>
    <w:p w:rsidR="005E3AE1" w:rsidRDefault="005E3AE1" w:rsidP="005E3AE1">
      <w:pPr>
        <w:jc w:val="center"/>
        <w:rPr>
          <w:b/>
          <w:sz w:val="36"/>
          <w:szCs w:val="36"/>
        </w:rPr>
      </w:pPr>
      <w:r>
        <w:rPr>
          <w:b/>
          <w:sz w:val="36"/>
          <w:szCs w:val="36"/>
        </w:rPr>
        <w:t>ADVANTAGE HEALTH CARE STAFFING</w:t>
      </w:r>
    </w:p>
    <w:p w:rsidR="005E3AE1" w:rsidRDefault="005E3AE1" w:rsidP="005E3AE1">
      <w:pPr>
        <w:jc w:val="center"/>
        <w:rPr>
          <w:b/>
          <w:sz w:val="36"/>
          <w:szCs w:val="36"/>
        </w:rPr>
      </w:pPr>
      <w:r>
        <w:rPr>
          <w:b/>
          <w:sz w:val="36"/>
          <w:szCs w:val="36"/>
        </w:rPr>
        <w:t>PO BOX 80126</w:t>
      </w:r>
    </w:p>
    <w:p w:rsidR="005E3AE1" w:rsidRDefault="005E3AE1" w:rsidP="005E3AE1">
      <w:pPr>
        <w:pBdr>
          <w:bottom w:val="single" w:sz="12" w:space="1" w:color="auto"/>
        </w:pBdr>
        <w:jc w:val="center"/>
        <w:rPr>
          <w:b/>
          <w:sz w:val="36"/>
          <w:szCs w:val="36"/>
        </w:rPr>
      </w:pPr>
      <w:r>
        <w:rPr>
          <w:b/>
          <w:sz w:val="36"/>
          <w:szCs w:val="36"/>
        </w:rPr>
        <w:t>MIDLAND TX 79708</w:t>
      </w:r>
    </w:p>
    <w:p w:rsidR="005E3AE1" w:rsidRDefault="005E3AE1" w:rsidP="005E3AE1">
      <w:pPr>
        <w:jc w:val="center"/>
        <w:rPr>
          <w:b/>
          <w:sz w:val="36"/>
          <w:szCs w:val="36"/>
        </w:rPr>
      </w:pPr>
    </w:p>
    <w:p w:rsidR="005E3AE1" w:rsidRDefault="005E3AE1" w:rsidP="005E3AE1">
      <w:pPr>
        <w:jc w:val="center"/>
        <w:rPr>
          <w:b/>
          <w:sz w:val="36"/>
          <w:szCs w:val="36"/>
          <w:u w:val="single"/>
        </w:rPr>
      </w:pPr>
      <w:r>
        <w:rPr>
          <w:b/>
          <w:sz w:val="36"/>
          <w:szCs w:val="36"/>
          <w:u w:val="single"/>
        </w:rPr>
        <w:t>PPD SKIN TEST</w:t>
      </w:r>
    </w:p>
    <w:p w:rsidR="005E3AE1" w:rsidRDefault="005E3AE1" w:rsidP="005E3AE1">
      <w:pPr>
        <w:rPr>
          <w:sz w:val="24"/>
        </w:rPr>
      </w:pPr>
    </w:p>
    <w:p w:rsidR="005E3AE1" w:rsidRDefault="005E3AE1" w:rsidP="005E3AE1">
      <w:pPr>
        <w:rPr>
          <w:sz w:val="24"/>
        </w:rPr>
      </w:pPr>
    </w:p>
    <w:p w:rsidR="005E3AE1" w:rsidRDefault="005E3AE1" w:rsidP="005E3AE1">
      <w:pPr>
        <w:spacing w:line="480" w:lineRule="auto"/>
        <w:rPr>
          <w:sz w:val="24"/>
        </w:rPr>
      </w:pPr>
      <w:r>
        <w:rPr>
          <w:sz w:val="24"/>
        </w:rPr>
        <w:t>Employee Name ______________________________________________</w:t>
      </w:r>
    </w:p>
    <w:p w:rsidR="005E3AE1" w:rsidRDefault="005E3AE1" w:rsidP="005E3AE1">
      <w:pPr>
        <w:spacing w:line="480" w:lineRule="auto"/>
        <w:rPr>
          <w:sz w:val="24"/>
        </w:rPr>
      </w:pPr>
      <w:r>
        <w:rPr>
          <w:sz w:val="24"/>
        </w:rPr>
        <w:t>Have you ever had a positive reaction? ____________________________</w:t>
      </w:r>
    </w:p>
    <w:p w:rsidR="005E3AE1" w:rsidRDefault="005E3AE1" w:rsidP="005E3AE1">
      <w:pPr>
        <w:spacing w:line="480" w:lineRule="auto"/>
        <w:rPr>
          <w:sz w:val="24"/>
        </w:rPr>
      </w:pPr>
      <w:r>
        <w:rPr>
          <w:sz w:val="24"/>
        </w:rPr>
        <w:t>Have you ever had a BCG vaccine? ________________________________</w:t>
      </w:r>
    </w:p>
    <w:p w:rsidR="005E3AE1" w:rsidRDefault="005E3AE1" w:rsidP="005E3AE1">
      <w:pPr>
        <w:spacing w:line="480" w:lineRule="auto"/>
        <w:rPr>
          <w:sz w:val="24"/>
        </w:rPr>
      </w:pPr>
      <w:r>
        <w:rPr>
          <w:sz w:val="24"/>
        </w:rPr>
        <w:t>Are you pregnant? _____________________________________________</w:t>
      </w:r>
    </w:p>
    <w:p w:rsidR="005E3AE1" w:rsidRDefault="005E3AE1" w:rsidP="005E3AE1">
      <w:pPr>
        <w:spacing w:line="480" w:lineRule="auto"/>
        <w:rPr>
          <w:sz w:val="24"/>
        </w:rPr>
      </w:pPr>
      <w:r>
        <w:rPr>
          <w:sz w:val="24"/>
        </w:rPr>
        <w:t>Date of PPD placement: ______________  Arm: R ___   L ___</w:t>
      </w:r>
    </w:p>
    <w:p w:rsidR="005E3AE1" w:rsidRDefault="005E3AE1" w:rsidP="005E3AE1">
      <w:pPr>
        <w:spacing w:line="480" w:lineRule="auto"/>
        <w:rPr>
          <w:sz w:val="24"/>
        </w:rPr>
      </w:pPr>
      <w:r>
        <w:rPr>
          <w:sz w:val="24"/>
        </w:rPr>
        <w:t>0.1cc ID Manufacture: __________________________________________</w:t>
      </w:r>
    </w:p>
    <w:p w:rsidR="005E3AE1" w:rsidRDefault="005E3AE1" w:rsidP="005E3AE1">
      <w:pPr>
        <w:spacing w:line="480" w:lineRule="auto"/>
        <w:rPr>
          <w:sz w:val="24"/>
        </w:rPr>
      </w:pPr>
      <w:r>
        <w:rPr>
          <w:sz w:val="24"/>
        </w:rPr>
        <w:t xml:space="preserve">Lot # _____________________     </w:t>
      </w:r>
      <w:proofErr w:type="spellStart"/>
      <w:r>
        <w:rPr>
          <w:sz w:val="24"/>
        </w:rPr>
        <w:t>Exp</w:t>
      </w:r>
      <w:proofErr w:type="spellEnd"/>
      <w:r>
        <w:rPr>
          <w:sz w:val="24"/>
        </w:rPr>
        <w:t xml:space="preserve"> ___________________</w:t>
      </w:r>
    </w:p>
    <w:p w:rsidR="005E3AE1" w:rsidRDefault="005E3AE1" w:rsidP="005E3AE1">
      <w:pPr>
        <w:spacing w:line="480" w:lineRule="auto"/>
        <w:rPr>
          <w:sz w:val="24"/>
        </w:rPr>
      </w:pPr>
      <w:r>
        <w:rPr>
          <w:sz w:val="24"/>
        </w:rPr>
        <w:t>Given by: ____________________________________________________</w:t>
      </w:r>
    </w:p>
    <w:p w:rsidR="005E3AE1" w:rsidRDefault="005E3AE1" w:rsidP="005E3AE1">
      <w:pPr>
        <w:spacing w:line="480" w:lineRule="auto"/>
        <w:rPr>
          <w:sz w:val="24"/>
        </w:rPr>
      </w:pPr>
      <w:r>
        <w:rPr>
          <w:sz w:val="24"/>
        </w:rPr>
        <w:t>Date read: ___________________     By: ___________________________</w:t>
      </w:r>
    </w:p>
    <w:p w:rsidR="005E3AE1" w:rsidRDefault="005E3AE1" w:rsidP="005E3AE1">
      <w:pPr>
        <w:spacing w:line="480" w:lineRule="auto"/>
        <w:rPr>
          <w:sz w:val="24"/>
        </w:rPr>
      </w:pPr>
      <w:r>
        <w:rPr>
          <w:sz w:val="24"/>
        </w:rPr>
        <w:t>RESULT:  Positive ___________     Negative ____________</w:t>
      </w:r>
    </w:p>
    <w:p w:rsidR="005E3AE1" w:rsidRPr="00E63A88" w:rsidRDefault="005E3AE1" w:rsidP="005E3AE1">
      <w:pPr>
        <w:spacing w:line="480" w:lineRule="auto"/>
        <w:rPr>
          <w:sz w:val="24"/>
        </w:rPr>
      </w:pPr>
      <w:r>
        <w:rPr>
          <w:sz w:val="24"/>
        </w:rPr>
        <w:t>Employee Signature: ___________________________________________</w:t>
      </w:r>
    </w:p>
    <w:p w:rsidR="005E3AE1" w:rsidRDefault="005E3AE1" w:rsidP="005E3AE1"/>
    <w:p w:rsidR="005E3AE1" w:rsidRDefault="005E3AE1" w:rsidP="005E3AE1"/>
    <w:p w:rsidR="005E3AE1" w:rsidRDefault="005E3AE1" w:rsidP="005E3AE1"/>
    <w:p w:rsidR="005E3AE1" w:rsidRDefault="005E3AE1" w:rsidP="005E3AE1"/>
    <w:p w:rsidR="005E3AE1" w:rsidRDefault="005E3AE1" w:rsidP="005E3AE1"/>
    <w:p w:rsidR="005E3AE1" w:rsidRDefault="005E3AE1" w:rsidP="005E3AE1"/>
    <w:p w:rsidR="005E3AE1" w:rsidRDefault="005E3AE1" w:rsidP="005E3AE1"/>
    <w:p w:rsidR="005E3AE1" w:rsidRDefault="005E3AE1" w:rsidP="005E3AE1"/>
    <w:p w:rsidR="005E3AE1" w:rsidRDefault="005E3AE1" w:rsidP="005E3AE1"/>
    <w:p w:rsidR="005E3AE1" w:rsidRDefault="005E3AE1" w:rsidP="005E3AE1"/>
    <w:p w:rsidR="005E3AE1" w:rsidRDefault="005E3AE1" w:rsidP="005E3AE1"/>
    <w:p w:rsidR="005E3AE1" w:rsidRDefault="005E3AE1" w:rsidP="005E3AE1"/>
    <w:p w:rsidR="00E27EAB" w:rsidRDefault="00E27EAB" w:rsidP="005E3AE1"/>
    <w:p w:rsidR="00E27EAB" w:rsidRDefault="00E27EAB" w:rsidP="005E3AE1"/>
    <w:p w:rsidR="00E27EAB" w:rsidRDefault="00E27EAB" w:rsidP="005E3AE1"/>
    <w:p w:rsidR="00E27EAB" w:rsidRDefault="00E27EAB" w:rsidP="005E3AE1"/>
    <w:p w:rsidR="00E27EAB" w:rsidRDefault="00E27EAB" w:rsidP="005E3AE1"/>
    <w:p w:rsidR="00E27EAB" w:rsidRDefault="00E27EAB" w:rsidP="005E3AE1"/>
    <w:p w:rsidR="00E27EAB" w:rsidRDefault="00E27EAB" w:rsidP="005E3AE1"/>
    <w:p w:rsidR="00E27EAB" w:rsidRDefault="00E27EAB" w:rsidP="005E3AE1"/>
    <w:p w:rsidR="00E27EAB" w:rsidRDefault="00E27EAB" w:rsidP="005E3AE1"/>
    <w:p w:rsidR="00E27EAB" w:rsidRPr="00421EEA" w:rsidRDefault="00E27EAB" w:rsidP="00E27EAB">
      <w:pPr>
        <w:jc w:val="center"/>
        <w:rPr>
          <w:b/>
          <w:sz w:val="40"/>
          <w:szCs w:val="40"/>
        </w:rPr>
      </w:pPr>
      <w:r w:rsidRPr="00421EEA">
        <w:rPr>
          <w:b/>
          <w:sz w:val="40"/>
          <w:szCs w:val="40"/>
        </w:rPr>
        <w:t>HEPATITIS B VACCINE CONSENT/DECLINATION</w:t>
      </w:r>
    </w:p>
    <w:p w:rsidR="00E27EAB" w:rsidRPr="00421EEA" w:rsidRDefault="00E27EAB" w:rsidP="00E27EAB">
      <w:pPr>
        <w:jc w:val="center"/>
        <w:rPr>
          <w:b/>
          <w:sz w:val="28"/>
          <w:szCs w:val="28"/>
        </w:rPr>
      </w:pPr>
    </w:p>
    <w:p w:rsidR="00E27EAB" w:rsidRPr="00421EEA" w:rsidRDefault="00E27EAB" w:rsidP="00E27EAB">
      <w:pPr>
        <w:pStyle w:val="ListParagraph"/>
        <w:numPr>
          <w:ilvl w:val="0"/>
          <w:numId w:val="12"/>
        </w:numPr>
        <w:jc w:val="both"/>
        <w:rPr>
          <w:b/>
          <w:sz w:val="28"/>
          <w:szCs w:val="28"/>
        </w:rPr>
      </w:pPr>
      <w:r w:rsidRPr="00421EEA">
        <w:rPr>
          <w:b/>
          <w:sz w:val="28"/>
          <w:szCs w:val="28"/>
        </w:rPr>
        <w:t>Declination of Hepatitis B Vaccine</w:t>
      </w:r>
    </w:p>
    <w:p w:rsidR="00E27EAB" w:rsidRDefault="00E27EAB" w:rsidP="00E27EAB">
      <w:pPr>
        <w:pStyle w:val="ListParagraph"/>
        <w:ind w:left="1080"/>
        <w:jc w:val="both"/>
        <w:rPr>
          <w:sz w:val="28"/>
          <w:szCs w:val="28"/>
        </w:rPr>
      </w:pPr>
      <w:r>
        <w:rPr>
          <w:sz w:val="28"/>
          <w:szCs w:val="28"/>
        </w:rPr>
        <w:t>I am refusing the Hepatitis B Vaccine and hold harmless Advantage Health Care Staffing.  I understand that due to my occupational exposure to blood or other potentially infectious materials, I may be at risk of acquiring Hepatitis B Virus (HBV) infection.  I have been given the opportunity to be vaccinated with Hepatitis B Vaccination.</w:t>
      </w:r>
    </w:p>
    <w:p w:rsidR="00E27EAB" w:rsidRDefault="00E27EAB" w:rsidP="00E27EAB">
      <w:pPr>
        <w:pStyle w:val="ListParagraph"/>
        <w:ind w:left="1080"/>
        <w:jc w:val="both"/>
        <w:rPr>
          <w:sz w:val="28"/>
          <w:szCs w:val="28"/>
        </w:rPr>
      </w:pPr>
    </w:p>
    <w:p w:rsidR="00E27EAB" w:rsidRDefault="00E27EAB" w:rsidP="00E27EAB">
      <w:pPr>
        <w:pStyle w:val="ListParagraph"/>
        <w:ind w:left="1080"/>
        <w:jc w:val="both"/>
        <w:rPr>
          <w:sz w:val="28"/>
          <w:szCs w:val="28"/>
        </w:rPr>
      </w:pPr>
      <w:r>
        <w:rPr>
          <w:sz w:val="28"/>
          <w:szCs w:val="28"/>
        </w:rPr>
        <w:t>________________________________     ___________________</w:t>
      </w:r>
    </w:p>
    <w:p w:rsidR="00E27EAB" w:rsidRDefault="00E27EAB" w:rsidP="00E27EAB">
      <w:pPr>
        <w:pStyle w:val="ListParagraph"/>
        <w:ind w:left="1080"/>
        <w:jc w:val="both"/>
        <w:rPr>
          <w:sz w:val="28"/>
          <w:szCs w:val="28"/>
        </w:rPr>
      </w:pPr>
      <w:r>
        <w:rPr>
          <w:sz w:val="28"/>
          <w:szCs w:val="28"/>
        </w:rPr>
        <w:t xml:space="preserve">Signature </w:t>
      </w:r>
      <w:r>
        <w:rPr>
          <w:sz w:val="28"/>
          <w:szCs w:val="28"/>
        </w:rPr>
        <w:tab/>
      </w:r>
      <w:r>
        <w:rPr>
          <w:sz w:val="28"/>
          <w:szCs w:val="28"/>
        </w:rPr>
        <w:tab/>
      </w:r>
      <w:r>
        <w:rPr>
          <w:sz w:val="28"/>
          <w:szCs w:val="28"/>
        </w:rPr>
        <w:tab/>
      </w:r>
      <w:r>
        <w:rPr>
          <w:sz w:val="28"/>
          <w:szCs w:val="28"/>
        </w:rPr>
        <w:tab/>
      </w:r>
      <w:r>
        <w:rPr>
          <w:sz w:val="28"/>
          <w:szCs w:val="28"/>
        </w:rPr>
        <w:tab/>
        <w:t xml:space="preserve">  Date</w:t>
      </w:r>
    </w:p>
    <w:p w:rsidR="00E27EAB" w:rsidRDefault="00E27EAB" w:rsidP="00E27EAB">
      <w:pPr>
        <w:pStyle w:val="ListParagraph"/>
        <w:ind w:left="1080"/>
        <w:jc w:val="both"/>
        <w:rPr>
          <w:sz w:val="28"/>
          <w:szCs w:val="28"/>
        </w:rPr>
      </w:pPr>
    </w:p>
    <w:p w:rsidR="00E27EAB" w:rsidRDefault="00E27EAB" w:rsidP="00E27EAB">
      <w:pPr>
        <w:pStyle w:val="ListParagraph"/>
        <w:ind w:left="1080"/>
        <w:jc w:val="both"/>
        <w:rPr>
          <w:sz w:val="28"/>
          <w:szCs w:val="28"/>
        </w:rPr>
      </w:pPr>
    </w:p>
    <w:p w:rsidR="00E27EAB" w:rsidRPr="00421EEA" w:rsidRDefault="00E27EAB" w:rsidP="00E27EAB">
      <w:pPr>
        <w:pStyle w:val="ListParagraph"/>
        <w:numPr>
          <w:ilvl w:val="0"/>
          <w:numId w:val="12"/>
        </w:numPr>
        <w:rPr>
          <w:b/>
          <w:sz w:val="28"/>
          <w:szCs w:val="28"/>
        </w:rPr>
      </w:pPr>
      <w:r w:rsidRPr="00421EEA">
        <w:rPr>
          <w:b/>
          <w:sz w:val="28"/>
          <w:szCs w:val="28"/>
        </w:rPr>
        <w:t>Documentation of Hepatitis B Vaccine Series</w:t>
      </w:r>
    </w:p>
    <w:p w:rsidR="00E27EAB" w:rsidRDefault="00E27EAB" w:rsidP="00E27EAB">
      <w:pPr>
        <w:pStyle w:val="ListParagraph"/>
        <w:ind w:left="1080"/>
        <w:rPr>
          <w:sz w:val="28"/>
          <w:szCs w:val="28"/>
        </w:rPr>
      </w:pPr>
      <w:r>
        <w:rPr>
          <w:sz w:val="28"/>
          <w:szCs w:val="28"/>
        </w:rPr>
        <w:t>I have received the completed Hepatitis B Vaccine Series, and have attached to this form the documentation which proves my receipt of the HBC Series.</w:t>
      </w:r>
    </w:p>
    <w:p w:rsidR="00E27EAB" w:rsidRDefault="00E27EAB" w:rsidP="00E27EAB">
      <w:pPr>
        <w:pStyle w:val="ListParagraph"/>
        <w:ind w:left="1080"/>
        <w:rPr>
          <w:sz w:val="28"/>
          <w:szCs w:val="28"/>
        </w:rPr>
      </w:pPr>
      <w:r>
        <w:rPr>
          <w:sz w:val="28"/>
          <w:szCs w:val="28"/>
        </w:rPr>
        <w:t>Provide written proof of immunity (attach supportive documentation)</w:t>
      </w:r>
    </w:p>
    <w:p w:rsidR="00E27EAB" w:rsidRDefault="00E27EAB" w:rsidP="00E27EAB">
      <w:pPr>
        <w:pStyle w:val="ListParagraph"/>
        <w:ind w:left="1080"/>
        <w:rPr>
          <w:sz w:val="28"/>
          <w:szCs w:val="28"/>
        </w:rPr>
      </w:pPr>
      <w:r>
        <w:rPr>
          <w:sz w:val="28"/>
          <w:szCs w:val="28"/>
        </w:rPr>
        <w:t xml:space="preserve">Provide written proof of previous vaccination (attach supportive documentation) </w:t>
      </w:r>
    </w:p>
    <w:p w:rsidR="00E27EAB" w:rsidRDefault="00E27EAB" w:rsidP="00E27EAB">
      <w:pPr>
        <w:pStyle w:val="ListParagraph"/>
        <w:ind w:left="1080"/>
        <w:rPr>
          <w:sz w:val="28"/>
          <w:szCs w:val="28"/>
        </w:rPr>
      </w:pPr>
      <w:r>
        <w:rPr>
          <w:sz w:val="28"/>
          <w:szCs w:val="28"/>
        </w:rPr>
        <w:t>Provide written proof of medical contraindication (attach supportive documentation)</w:t>
      </w:r>
    </w:p>
    <w:p w:rsidR="00E27EAB" w:rsidRDefault="00E27EAB" w:rsidP="00E27EAB">
      <w:pPr>
        <w:pStyle w:val="ListParagraph"/>
        <w:ind w:left="1080"/>
        <w:rPr>
          <w:sz w:val="28"/>
          <w:szCs w:val="28"/>
        </w:rPr>
      </w:pPr>
    </w:p>
    <w:p w:rsidR="00E27EAB" w:rsidRDefault="00E27EAB" w:rsidP="00E27EAB">
      <w:pPr>
        <w:pStyle w:val="ListParagraph"/>
        <w:ind w:left="1080"/>
        <w:jc w:val="both"/>
        <w:rPr>
          <w:sz w:val="28"/>
          <w:szCs w:val="28"/>
        </w:rPr>
      </w:pPr>
      <w:r>
        <w:rPr>
          <w:sz w:val="28"/>
          <w:szCs w:val="28"/>
        </w:rPr>
        <w:t>________________________________     ___________________</w:t>
      </w:r>
    </w:p>
    <w:p w:rsidR="00E27EAB" w:rsidRDefault="00E27EAB" w:rsidP="00E27EAB">
      <w:pPr>
        <w:pStyle w:val="ListParagraph"/>
        <w:ind w:left="1080"/>
        <w:jc w:val="both"/>
        <w:rPr>
          <w:sz w:val="28"/>
          <w:szCs w:val="28"/>
        </w:rPr>
      </w:pPr>
      <w:r>
        <w:rPr>
          <w:sz w:val="28"/>
          <w:szCs w:val="28"/>
        </w:rPr>
        <w:t xml:space="preserve">Signature </w:t>
      </w:r>
      <w:r>
        <w:rPr>
          <w:sz w:val="28"/>
          <w:szCs w:val="28"/>
        </w:rPr>
        <w:tab/>
      </w:r>
      <w:r>
        <w:rPr>
          <w:sz w:val="28"/>
          <w:szCs w:val="28"/>
        </w:rPr>
        <w:tab/>
      </w:r>
      <w:r>
        <w:rPr>
          <w:sz w:val="28"/>
          <w:szCs w:val="28"/>
        </w:rPr>
        <w:tab/>
      </w:r>
      <w:r>
        <w:rPr>
          <w:sz w:val="28"/>
          <w:szCs w:val="28"/>
        </w:rPr>
        <w:tab/>
      </w:r>
      <w:r>
        <w:rPr>
          <w:sz w:val="28"/>
          <w:szCs w:val="28"/>
        </w:rPr>
        <w:tab/>
        <w:t xml:space="preserve">  Date</w:t>
      </w:r>
    </w:p>
    <w:p w:rsidR="00E27EAB" w:rsidRDefault="00E27EAB" w:rsidP="00E27EAB">
      <w:pPr>
        <w:pStyle w:val="ListParagraph"/>
        <w:ind w:left="1080"/>
        <w:rPr>
          <w:sz w:val="28"/>
          <w:szCs w:val="28"/>
        </w:rPr>
      </w:pPr>
    </w:p>
    <w:p w:rsidR="00E27EAB" w:rsidRPr="005470F3" w:rsidRDefault="00E27EAB" w:rsidP="00E27EAB">
      <w:pPr>
        <w:pStyle w:val="ListParagraph"/>
        <w:ind w:left="1080"/>
        <w:rPr>
          <w:sz w:val="28"/>
          <w:szCs w:val="28"/>
        </w:rPr>
      </w:pPr>
    </w:p>
    <w:p w:rsidR="00E27EAB" w:rsidRDefault="00E27EAB" w:rsidP="005E3AE1"/>
    <w:p w:rsidR="005E3AE1" w:rsidRDefault="005E3AE1" w:rsidP="005E3AE1"/>
    <w:p w:rsidR="005E3AE1" w:rsidRDefault="005E3AE1" w:rsidP="005E3AE1"/>
    <w:p w:rsidR="005E3AE1" w:rsidRDefault="005E3AE1" w:rsidP="005E3AE1"/>
    <w:p w:rsidR="005E3AE1" w:rsidRDefault="005E3AE1"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E27EAB">
      <w:pPr>
        <w:jc w:val="center"/>
        <w:rPr>
          <w:b/>
          <w:sz w:val="32"/>
          <w:szCs w:val="32"/>
        </w:rPr>
      </w:pPr>
      <w:r>
        <w:rPr>
          <w:b/>
          <w:sz w:val="32"/>
          <w:szCs w:val="32"/>
        </w:rPr>
        <w:t>Direct Deposit Authorization</w:t>
      </w:r>
    </w:p>
    <w:p w:rsidR="00E27EAB" w:rsidRPr="00260982" w:rsidRDefault="00E27EAB" w:rsidP="00E27EAB">
      <w:pPr>
        <w:jc w:val="center"/>
        <w:rPr>
          <w:b/>
          <w:sz w:val="32"/>
          <w:szCs w:val="32"/>
        </w:rPr>
      </w:pPr>
      <w:r w:rsidRPr="00260982">
        <w:rPr>
          <w:b/>
          <w:sz w:val="32"/>
          <w:szCs w:val="32"/>
        </w:rPr>
        <w:t>Only applies to those who wish to be eligible for Direct Deposit</w:t>
      </w:r>
    </w:p>
    <w:p w:rsidR="00E27EAB" w:rsidRDefault="00E27EAB" w:rsidP="00E27EAB">
      <w:pPr>
        <w:rPr>
          <w:b/>
          <w:sz w:val="20"/>
          <w:szCs w:val="20"/>
        </w:rPr>
      </w:pPr>
    </w:p>
    <w:p w:rsidR="00E27EAB" w:rsidRDefault="00E27EAB" w:rsidP="00E27EAB">
      <w:r>
        <w:t>I (we) hereby authorize ADVANTAGE HEALTH CARE STAFFING hereinafter called “COMPANY”, to initiate credit entries to my (our) account previously indicated and the financial institution previously named, hereinafter called “DEPOSITORY”, to credit the same to such account.  This authority is to remain in full force and effect until COMPANY has received written notification from my (or either of us) of its termination in such time and in such manner as to afford COMPANY and DEPOSITORY a reasonable opportunity to act on it.</w:t>
      </w:r>
    </w:p>
    <w:p w:rsidR="00E27EAB" w:rsidRDefault="00E27EAB" w:rsidP="00E27EAB"/>
    <w:p w:rsidR="00E27EAB" w:rsidRDefault="00E27EAB" w:rsidP="00E27EAB">
      <w:pPr>
        <w:jc w:val="center"/>
        <w:rPr>
          <w:b/>
          <w:sz w:val="32"/>
          <w:szCs w:val="32"/>
        </w:rPr>
      </w:pPr>
      <w:r>
        <w:rPr>
          <w:b/>
          <w:sz w:val="32"/>
          <w:szCs w:val="32"/>
        </w:rPr>
        <w:t>SELF EMPLOYED INDEPENDENT CONTRACTOR AND YOUR TAXES</w:t>
      </w:r>
    </w:p>
    <w:p w:rsidR="00E27EAB" w:rsidRDefault="00E27EAB" w:rsidP="00E27EAB"/>
    <w:p w:rsidR="00E27EAB" w:rsidRDefault="00E27EAB" w:rsidP="00E27EAB">
      <w:r>
        <w:t>__     As a Self Employed Independent Contractor, I elect to have ADVANTAGE HEALTH CARE STAFFING deduct and deposit to the IRS the mandatory 28% minimum of compensation earned while working as a self-employed independent contractor with ADVANTAGE HEALTH CARE STAFFING.</w:t>
      </w:r>
    </w:p>
    <w:p w:rsidR="00E27EAB" w:rsidRDefault="00E27EAB" w:rsidP="00E27EAB"/>
    <w:p w:rsidR="00E27EAB" w:rsidRDefault="00E27EAB" w:rsidP="00E27EAB">
      <w:r>
        <w:t>__     As a Self Employed Independent Contractor, I elect to receive my full compensation and accept complete responsibility for all necessary taxes.</w:t>
      </w:r>
    </w:p>
    <w:p w:rsidR="00E27EAB" w:rsidRDefault="00E27EAB" w:rsidP="00E27EAB"/>
    <w:p w:rsidR="00E27EAB" w:rsidRDefault="00E27EAB" w:rsidP="00E27EAB">
      <w:r>
        <w:t>Consult your tax advisor if you have any doubts or questions as to which selection would be best for you.</w:t>
      </w:r>
    </w:p>
    <w:p w:rsidR="00E27EAB" w:rsidRDefault="00E27EAB" w:rsidP="00E27EAB">
      <w:pPr>
        <w:jc w:val="center"/>
        <w:rPr>
          <w:b/>
          <w:sz w:val="32"/>
          <w:szCs w:val="32"/>
        </w:rPr>
      </w:pPr>
    </w:p>
    <w:p w:rsidR="00E27EAB" w:rsidRDefault="00E27EAB" w:rsidP="00E27EAB">
      <w:pPr>
        <w:jc w:val="center"/>
        <w:rPr>
          <w:b/>
          <w:sz w:val="32"/>
          <w:szCs w:val="32"/>
        </w:rPr>
      </w:pPr>
      <w:r>
        <w:rPr>
          <w:b/>
          <w:sz w:val="32"/>
          <w:szCs w:val="32"/>
        </w:rPr>
        <w:t>DIRECT DEPOSIT</w:t>
      </w:r>
    </w:p>
    <w:p w:rsidR="00E27EAB" w:rsidRDefault="00E27EAB" w:rsidP="00E27EAB">
      <w:pPr>
        <w:jc w:val="center"/>
      </w:pPr>
      <w:r>
        <w:t>Fill in only if you wish to participate in Direct deposit</w:t>
      </w:r>
    </w:p>
    <w:tbl>
      <w:tblPr>
        <w:tblStyle w:val="TableGrid"/>
        <w:tblW w:w="0" w:type="auto"/>
        <w:tblLook w:val="04A0" w:firstRow="1" w:lastRow="0" w:firstColumn="1" w:lastColumn="0" w:noHBand="0" w:noVBand="1"/>
      </w:tblPr>
      <w:tblGrid>
        <w:gridCol w:w="3116"/>
        <w:gridCol w:w="3117"/>
        <w:gridCol w:w="3117"/>
      </w:tblGrid>
      <w:tr w:rsidR="00E27EAB" w:rsidTr="00E27EAB">
        <w:tc>
          <w:tcPr>
            <w:tcW w:w="3116" w:type="dxa"/>
          </w:tcPr>
          <w:p w:rsidR="00E27EAB" w:rsidRDefault="00E27EAB" w:rsidP="00E27EAB">
            <w:r>
              <w:t>Date</w:t>
            </w:r>
          </w:p>
        </w:tc>
        <w:tc>
          <w:tcPr>
            <w:tcW w:w="3117" w:type="dxa"/>
          </w:tcPr>
          <w:p w:rsidR="00E27EAB" w:rsidRDefault="00E27EAB" w:rsidP="00E27EAB">
            <w:r>
              <w:t>Name (Print)</w:t>
            </w:r>
          </w:p>
        </w:tc>
        <w:tc>
          <w:tcPr>
            <w:tcW w:w="3117" w:type="dxa"/>
          </w:tcPr>
          <w:p w:rsidR="00E27EAB" w:rsidRDefault="00E27EAB" w:rsidP="00E27EAB">
            <w:r>
              <w:t>Social Security Number</w:t>
            </w:r>
          </w:p>
        </w:tc>
      </w:tr>
      <w:tr w:rsidR="00E27EAB" w:rsidTr="00E27EAB">
        <w:tc>
          <w:tcPr>
            <w:tcW w:w="3116" w:type="dxa"/>
          </w:tcPr>
          <w:p w:rsidR="00E27EAB" w:rsidRDefault="00E27EAB" w:rsidP="00E27EAB"/>
        </w:tc>
        <w:tc>
          <w:tcPr>
            <w:tcW w:w="3117" w:type="dxa"/>
          </w:tcPr>
          <w:p w:rsidR="00E27EAB" w:rsidRDefault="00E27EAB" w:rsidP="00E27EAB"/>
        </w:tc>
        <w:tc>
          <w:tcPr>
            <w:tcW w:w="3117" w:type="dxa"/>
          </w:tcPr>
          <w:p w:rsidR="00E27EAB" w:rsidRDefault="00E27EAB" w:rsidP="00E27EAB"/>
        </w:tc>
      </w:tr>
    </w:tbl>
    <w:p w:rsidR="00E27EAB" w:rsidRDefault="00E27EAB" w:rsidP="00E27EAB"/>
    <w:tbl>
      <w:tblPr>
        <w:tblStyle w:val="TableGrid"/>
        <w:tblW w:w="0" w:type="auto"/>
        <w:tblLook w:val="04A0" w:firstRow="1" w:lastRow="0" w:firstColumn="1" w:lastColumn="0" w:noHBand="0" w:noVBand="1"/>
      </w:tblPr>
      <w:tblGrid>
        <w:gridCol w:w="4675"/>
        <w:gridCol w:w="4675"/>
      </w:tblGrid>
      <w:tr w:rsidR="00E27EAB" w:rsidTr="00E27EAB">
        <w:tc>
          <w:tcPr>
            <w:tcW w:w="4675" w:type="dxa"/>
          </w:tcPr>
          <w:p w:rsidR="00E27EAB" w:rsidRDefault="00E27EAB" w:rsidP="00E27EAB">
            <w:r>
              <w:t>Financial Institutions Name</w:t>
            </w:r>
          </w:p>
        </w:tc>
        <w:tc>
          <w:tcPr>
            <w:tcW w:w="4675" w:type="dxa"/>
          </w:tcPr>
          <w:p w:rsidR="00E27EAB" w:rsidRDefault="00E27EAB" w:rsidP="00E27EAB">
            <w:r>
              <w:t>Financial Institutions Address</w:t>
            </w:r>
          </w:p>
        </w:tc>
      </w:tr>
      <w:tr w:rsidR="00E27EAB" w:rsidTr="00E27EAB">
        <w:tc>
          <w:tcPr>
            <w:tcW w:w="4675" w:type="dxa"/>
          </w:tcPr>
          <w:p w:rsidR="00E27EAB" w:rsidRDefault="00E27EAB" w:rsidP="00E27EAB"/>
        </w:tc>
        <w:tc>
          <w:tcPr>
            <w:tcW w:w="4675" w:type="dxa"/>
          </w:tcPr>
          <w:p w:rsidR="00E27EAB" w:rsidRDefault="00E27EAB" w:rsidP="00E27EAB"/>
        </w:tc>
      </w:tr>
    </w:tbl>
    <w:p w:rsidR="00E27EAB" w:rsidRDefault="00E27EAB" w:rsidP="00E27EAB"/>
    <w:tbl>
      <w:tblPr>
        <w:tblStyle w:val="TableGrid"/>
        <w:tblW w:w="0" w:type="auto"/>
        <w:tblLook w:val="04A0" w:firstRow="1" w:lastRow="0" w:firstColumn="1" w:lastColumn="0" w:noHBand="0" w:noVBand="1"/>
      </w:tblPr>
      <w:tblGrid>
        <w:gridCol w:w="4675"/>
        <w:gridCol w:w="4675"/>
      </w:tblGrid>
      <w:tr w:rsidR="00E27EAB" w:rsidTr="00E27EAB">
        <w:tc>
          <w:tcPr>
            <w:tcW w:w="4675" w:type="dxa"/>
          </w:tcPr>
          <w:p w:rsidR="00E27EAB" w:rsidRDefault="00E27EAB" w:rsidP="00E27EAB">
            <w:r>
              <w:t>Routing Number</w:t>
            </w:r>
          </w:p>
        </w:tc>
        <w:tc>
          <w:tcPr>
            <w:tcW w:w="4675" w:type="dxa"/>
          </w:tcPr>
          <w:p w:rsidR="00E27EAB" w:rsidRDefault="00E27EAB" w:rsidP="00E27EAB">
            <w:r>
              <w:t>Account Number</w:t>
            </w:r>
          </w:p>
        </w:tc>
      </w:tr>
      <w:tr w:rsidR="00E27EAB" w:rsidTr="00E27EAB">
        <w:tc>
          <w:tcPr>
            <w:tcW w:w="4675" w:type="dxa"/>
          </w:tcPr>
          <w:p w:rsidR="00E27EAB" w:rsidRDefault="00E27EAB" w:rsidP="00E27EAB"/>
        </w:tc>
        <w:tc>
          <w:tcPr>
            <w:tcW w:w="4675" w:type="dxa"/>
          </w:tcPr>
          <w:p w:rsidR="00E27EAB" w:rsidRDefault="00E27EAB" w:rsidP="00E27EAB"/>
        </w:tc>
      </w:tr>
    </w:tbl>
    <w:p w:rsidR="00E27EAB" w:rsidRDefault="00E27EAB" w:rsidP="00E27EAB"/>
    <w:p w:rsidR="00E27EAB" w:rsidRDefault="00E27EAB" w:rsidP="00E27EAB"/>
    <w:p w:rsidR="00E27EAB" w:rsidRDefault="00E27EAB" w:rsidP="00E27EAB">
      <w:p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9870"/>
        </w:tabs>
        <w:rPr>
          <w:sz w:val="32"/>
          <w:szCs w:val="32"/>
        </w:rPr>
      </w:pPr>
      <w:r>
        <w:t>Signature</w:t>
      </w:r>
      <w:r>
        <w:tab/>
      </w:r>
      <w:r>
        <w:tab/>
      </w:r>
      <w:r>
        <w:tab/>
      </w:r>
      <w:r>
        <w:tab/>
      </w:r>
      <w:r>
        <w:tab/>
      </w:r>
      <w:r>
        <w:tab/>
      </w:r>
      <w:r>
        <w:tab/>
      </w:r>
      <w:r>
        <w:tab/>
      </w:r>
      <w:r>
        <w:tab/>
      </w:r>
      <w:r>
        <w:tab/>
        <w:t>Date</w:t>
      </w:r>
    </w:p>
    <w:p w:rsidR="00E27EAB" w:rsidRDefault="00E27EAB" w:rsidP="00E27EAB">
      <w:pPr>
        <w:jc w:val="center"/>
        <w:rPr>
          <w:sz w:val="32"/>
          <w:szCs w:val="32"/>
        </w:rPr>
      </w:pPr>
    </w:p>
    <w:p w:rsidR="00E27EAB" w:rsidRDefault="00E27EAB" w:rsidP="00E27EAB">
      <w:pPr>
        <w:jc w:val="center"/>
        <w:rPr>
          <w:sz w:val="32"/>
          <w:szCs w:val="32"/>
        </w:rPr>
      </w:pPr>
    </w:p>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E27EAB">
      <w:pPr>
        <w:jc w:val="center"/>
        <w:rPr>
          <w:b/>
          <w:sz w:val="32"/>
          <w:szCs w:val="32"/>
        </w:rPr>
      </w:pPr>
      <w:r>
        <w:rPr>
          <w:b/>
          <w:sz w:val="32"/>
          <w:szCs w:val="32"/>
        </w:rPr>
        <w:t>ADVANTAGE HEALTH CARE STAFFING</w:t>
      </w:r>
    </w:p>
    <w:p w:rsidR="00E27EAB" w:rsidRDefault="00E27EAB" w:rsidP="00E27EAB">
      <w:pPr>
        <w:jc w:val="center"/>
        <w:rPr>
          <w:b/>
          <w:sz w:val="32"/>
          <w:szCs w:val="32"/>
        </w:rPr>
      </w:pPr>
      <w:r>
        <w:rPr>
          <w:b/>
          <w:sz w:val="32"/>
          <w:szCs w:val="32"/>
        </w:rPr>
        <w:t>P.O. BOX 80126</w:t>
      </w:r>
    </w:p>
    <w:p w:rsidR="00E27EAB" w:rsidRDefault="00E27EAB" w:rsidP="00E27EAB">
      <w:pPr>
        <w:jc w:val="center"/>
        <w:rPr>
          <w:b/>
          <w:sz w:val="32"/>
          <w:szCs w:val="32"/>
        </w:rPr>
      </w:pPr>
      <w:r>
        <w:rPr>
          <w:b/>
          <w:sz w:val="32"/>
          <w:szCs w:val="32"/>
        </w:rPr>
        <w:t>MIDLAND TX  79708</w:t>
      </w:r>
    </w:p>
    <w:p w:rsidR="00E27EAB" w:rsidRDefault="00E27EAB" w:rsidP="00E27EAB">
      <w:pPr>
        <w:jc w:val="center"/>
        <w:rPr>
          <w:b/>
          <w:sz w:val="32"/>
          <w:szCs w:val="32"/>
        </w:rPr>
      </w:pPr>
      <w:r>
        <w:rPr>
          <w:b/>
          <w:sz w:val="32"/>
          <w:szCs w:val="32"/>
        </w:rPr>
        <w:t>CHICKEN POX A.K.A. VARICELLA ZOSTER VIRUS (VZV)</w:t>
      </w:r>
    </w:p>
    <w:p w:rsidR="00E27EAB" w:rsidRDefault="00E27EAB" w:rsidP="00E27EAB">
      <w:pPr>
        <w:jc w:val="center"/>
        <w:rPr>
          <w:b/>
          <w:sz w:val="32"/>
          <w:szCs w:val="32"/>
        </w:rPr>
      </w:pPr>
      <w:r>
        <w:rPr>
          <w:b/>
          <w:sz w:val="32"/>
          <w:szCs w:val="32"/>
        </w:rPr>
        <w:t>VERIFICATION/ADVISORY</w:t>
      </w:r>
    </w:p>
    <w:p w:rsidR="00E27EAB" w:rsidRDefault="00E27EAB" w:rsidP="00E27EAB">
      <w:pPr>
        <w:rPr>
          <w:b/>
          <w:sz w:val="32"/>
          <w:szCs w:val="32"/>
        </w:rPr>
      </w:pPr>
    </w:p>
    <w:p w:rsidR="00E27EAB" w:rsidRDefault="00E27EAB" w:rsidP="00E27EAB">
      <w:pPr>
        <w:rPr>
          <w:b/>
          <w:sz w:val="32"/>
          <w:szCs w:val="32"/>
        </w:rPr>
      </w:pPr>
    </w:p>
    <w:p w:rsidR="00E27EAB" w:rsidRDefault="00E27EAB" w:rsidP="00E27EAB">
      <w:pPr>
        <w:rPr>
          <w:b/>
          <w:sz w:val="28"/>
          <w:szCs w:val="28"/>
        </w:rPr>
      </w:pPr>
      <w:r>
        <w:rPr>
          <w:b/>
          <w:sz w:val="28"/>
          <w:szCs w:val="28"/>
        </w:rPr>
        <w:t>PLEASE FILL OUT SECTION 1 OR 2:</w:t>
      </w:r>
    </w:p>
    <w:p w:rsidR="00E27EAB" w:rsidRDefault="00E27EAB" w:rsidP="00E27EAB">
      <w:pPr>
        <w:rPr>
          <w:b/>
          <w:sz w:val="28"/>
          <w:szCs w:val="28"/>
        </w:rPr>
      </w:pPr>
    </w:p>
    <w:p w:rsidR="00E27EAB" w:rsidRPr="00EC19B3" w:rsidRDefault="00E27EAB" w:rsidP="00E27EAB">
      <w:pPr>
        <w:rPr>
          <w:sz w:val="28"/>
          <w:szCs w:val="28"/>
        </w:rPr>
      </w:pPr>
      <w:r w:rsidRPr="00EC19B3">
        <w:rPr>
          <w:sz w:val="28"/>
          <w:szCs w:val="28"/>
        </w:rPr>
        <w:t>I, _________________________________, have experienced a chicken pox (varicella zoster) virus infection at a previous time in my life.</w:t>
      </w:r>
    </w:p>
    <w:p w:rsidR="00E27EAB" w:rsidRPr="00EC19B3" w:rsidRDefault="00E27EAB" w:rsidP="00E27EAB">
      <w:pPr>
        <w:rPr>
          <w:sz w:val="28"/>
          <w:szCs w:val="28"/>
        </w:rPr>
      </w:pPr>
    </w:p>
    <w:p w:rsidR="00E27EAB" w:rsidRPr="00EC19B3" w:rsidRDefault="00E27EAB" w:rsidP="00E27EAB">
      <w:pPr>
        <w:rPr>
          <w:sz w:val="28"/>
          <w:szCs w:val="28"/>
        </w:rPr>
      </w:pPr>
    </w:p>
    <w:p w:rsidR="00E27EAB" w:rsidRPr="00EC19B3" w:rsidRDefault="00E27EAB" w:rsidP="00E27EAB">
      <w:pPr>
        <w:rPr>
          <w:sz w:val="28"/>
          <w:szCs w:val="28"/>
        </w:rPr>
      </w:pPr>
      <w:r w:rsidRPr="00EC19B3">
        <w:rPr>
          <w:sz w:val="28"/>
          <w:szCs w:val="28"/>
        </w:rPr>
        <w:t>_________________________________________     __________________</w:t>
      </w:r>
    </w:p>
    <w:p w:rsidR="00E27EAB" w:rsidRPr="00EC19B3" w:rsidRDefault="00E27EAB" w:rsidP="00E27EAB">
      <w:pPr>
        <w:rPr>
          <w:sz w:val="28"/>
          <w:szCs w:val="28"/>
        </w:rPr>
      </w:pPr>
      <w:r w:rsidRPr="00EC19B3">
        <w:rPr>
          <w:sz w:val="28"/>
          <w:szCs w:val="28"/>
        </w:rPr>
        <w:t>Signature</w:t>
      </w:r>
      <w:r w:rsidRPr="00EC19B3">
        <w:rPr>
          <w:sz w:val="28"/>
          <w:szCs w:val="28"/>
        </w:rPr>
        <w:tab/>
      </w:r>
      <w:r w:rsidRPr="00EC19B3">
        <w:rPr>
          <w:sz w:val="28"/>
          <w:szCs w:val="28"/>
        </w:rPr>
        <w:tab/>
      </w:r>
      <w:r w:rsidRPr="00EC19B3">
        <w:rPr>
          <w:sz w:val="28"/>
          <w:szCs w:val="28"/>
        </w:rPr>
        <w:tab/>
      </w:r>
      <w:r w:rsidRPr="00EC19B3">
        <w:rPr>
          <w:sz w:val="28"/>
          <w:szCs w:val="28"/>
        </w:rPr>
        <w:tab/>
      </w:r>
      <w:r w:rsidRPr="00EC19B3">
        <w:rPr>
          <w:sz w:val="28"/>
          <w:szCs w:val="28"/>
        </w:rPr>
        <w:tab/>
      </w:r>
      <w:r w:rsidRPr="00EC19B3">
        <w:rPr>
          <w:sz w:val="28"/>
          <w:szCs w:val="28"/>
        </w:rPr>
        <w:tab/>
      </w:r>
      <w:r w:rsidRPr="00EC19B3">
        <w:rPr>
          <w:sz w:val="28"/>
          <w:szCs w:val="28"/>
        </w:rPr>
        <w:tab/>
      </w:r>
      <w:r w:rsidRPr="00EC19B3">
        <w:rPr>
          <w:sz w:val="28"/>
          <w:szCs w:val="28"/>
        </w:rPr>
        <w:tab/>
        <w:t xml:space="preserve">     Date</w:t>
      </w:r>
    </w:p>
    <w:p w:rsidR="00E27EAB" w:rsidRDefault="00E27EAB" w:rsidP="00E27EAB">
      <w:pPr>
        <w:pBdr>
          <w:bottom w:val="single" w:sz="12" w:space="1" w:color="auto"/>
        </w:pBdr>
        <w:rPr>
          <w:b/>
          <w:sz w:val="28"/>
          <w:szCs w:val="28"/>
        </w:rPr>
      </w:pPr>
    </w:p>
    <w:p w:rsidR="00E27EAB" w:rsidRDefault="00E27EAB" w:rsidP="00E27EAB">
      <w:pPr>
        <w:rPr>
          <w:b/>
          <w:sz w:val="28"/>
          <w:szCs w:val="28"/>
        </w:rPr>
      </w:pPr>
    </w:p>
    <w:p w:rsidR="00E27EAB" w:rsidRDefault="00E27EAB" w:rsidP="00E27EAB">
      <w:pPr>
        <w:rPr>
          <w:b/>
          <w:sz w:val="28"/>
          <w:szCs w:val="28"/>
        </w:rPr>
      </w:pPr>
    </w:p>
    <w:p w:rsidR="00E27EAB" w:rsidRDefault="00E27EAB" w:rsidP="00E27EAB">
      <w:pPr>
        <w:rPr>
          <w:b/>
          <w:sz w:val="28"/>
          <w:szCs w:val="28"/>
        </w:rPr>
      </w:pPr>
      <w:r>
        <w:rPr>
          <w:b/>
          <w:sz w:val="28"/>
          <w:szCs w:val="28"/>
        </w:rPr>
        <w:t>SECTION 2:</w:t>
      </w:r>
    </w:p>
    <w:p w:rsidR="00E27EAB" w:rsidRDefault="00E27EAB" w:rsidP="00E27EAB">
      <w:pPr>
        <w:rPr>
          <w:b/>
          <w:sz w:val="28"/>
          <w:szCs w:val="28"/>
        </w:rPr>
      </w:pPr>
    </w:p>
    <w:p w:rsidR="00E27EAB" w:rsidRPr="00EC19B3" w:rsidRDefault="00E27EAB" w:rsidP="00E27EAB">
      <w:pPr>
        <w:rPr>
          <w:sz w:val="28"/>
          <w:szCs w:val="28"/>
        </w:rPr>
      </w:pPr>
    </w:p>
    <w:p w:rsidR="00E27EAB" w:rsidRDefault="00E27EAB" w:rsidP="00E27EAB">
      <w:pPr>
        <w:rPr>
          <w:sz w:val="28"/>
          <w:szCs w:val="28"/>
        </w:rPr>
      </w:pPr>
      <w:r w:rsidRPr="00EC19B3">
        <w:rPr>
          <w:sz w:val="28"/>
          <w:szCs w:val="28"/>
        </w:rPr>
        <w:t>I, _____</w:t>
      </w:r>
      <w:r>
        <w:rPr>
          <w:sz w:val="28"/>
          <w:szCs w:val="28"/>
        </w:rPr>
        <w:t xml:space="preserve">____________________________, have never had a chicken pox (varicella zoster) virus infection or </w:t>
      </w:r>
      <w:r>
        <w:rPr>
          <w:b/>
          <w:sz w:val="28"/>
          <w:szCs w:val="28"/>
        </w:rPr>
        <w:t>I do not know</w:t>
      </w:r>
      <w:r>
        <w:rPr>
          <w:sz w:val="28"/>
          <w:szCs w:val="28"/>
        </w:rPr>
        <w:t xml:space="preserve"> whether I have ever had the chicken pox. I have been advised by ADVANTAGE HEALTH CARE STAFFING to have an antibody titer to screen for immunity to the chicken pox virus.  I have been advised to seek immunization if titer is low or negative.  I acknowledge that chicken pox can be a serious disease in adults, and I may become exposed through clinical practice.</w:t>
      </w:r>
    </w:p>
    <w:p w:rsidR="00E27EAB" w:rsidRDefault="00E27EAB" w:rsidP="00E27EAB">
      <w:pPr>
        <w:rPr>
          <w:sz w:val="28"/>
          <w:szCs w:val="28"/>
        </w:rPr>
      </w:pPr>
    </w:p>
    <w:p w:rsidR="00E27EAB" w:rsidRDefault="00E27EAB" w:rsidP="00E27EAB">
      <w:pPr>
        <w:rPr>
          <w:sz w:val="28"/>
          <w:szCs w:val="28"/>
        </w:rPr>
      </w:pPr>
    </w:p>
    <w:p w:rsidR="00E27EAB" w:rsidRPr="00EC19B3" w:rsidRDefault="00E27EAB" w:rsidP="00E27EAB">
      <w:pPr>
        <w:rPr>
          <w:sz w:val="28"/>
          <w:szCs w:val="28"/>
        </w:rPr>
      </w:pPr>
      <w:r w:rsidRPr="00EC19B3">
        <w:rPr>
          <w:sz w:val="28"/>
          <w:szCs w:val="28"/>
        </w:rPr>
        <w:t>___________________________________________     __________________</w:t>
      </w:r>
    </w:p>
    <w:p w:rsidR="00E27EAB" w:rsidRPr="00EC19B3" w:rsidRDefault="00E27EAB" w:rsidP="00E27EAB">
      <w:pPr>
        <w:rPr>
          <w:b/>
          <w:sz w:val="32"/>
          <w:szCs w:val="32"/>
        </w:rPr>
      </w:pPr>
      <w:r w:rsidRPr="00EC19B3">
        <w:rPr>
          <w:sz w:val="28"/>
          <w:szCs w:val="28"/>
        </w:rPr>
        <w:t>Signature</w:t>
      </w:r>
      <w:r w:rsidRPr="00EC19B3">
        <w:rPr>
          <w:sz w:val="28"/>
          <w:szCs w:val="28"/>
        </w:rPr>
        <w:tab/>
      </w:r>
      <w:r w:rsidRPr="00EC19B3">
        <w:rPr>
          <w:sz w:val="28"/>
          <w:szCs w:val="28"/>
        </w:rPr>
        <w:tab/>
      </w:r>
      <w:r w:rsidRPr="00EC19B3">
        <w:rPr>
          <w:sz w:val="28"/>
          <w:szCs w:val="28"/>
        </w:rPr>
        <w:tab/>
      </w:r>
      <w:r w:rsidRPr="00EC19B3">
        <w:rPr>
          <w:sz w:val="28"/>
          <w:szCs w:val="28"/>
        </w:rPr>
        <w:tab/>
      </w:r>
      <w:r w:rsidRPr="00EC19B3">
        <w:rPr>
          <w:sz w:val="28"/>
          <w:szCs w:val="28"/>
        </w:rPr>
        <w:tab/>
      </w:r>
      <w:r w:rsidRPr="00EC19B3">
        <w:rPr>
          <w:sz w:val="28"/>
          <w:szCs w:val="28"/>
        </w:rPr>
        <w:tab/>
      </w:r>
      <w:r w:rsidRPr="00EC19B3">
        <w:rPr>
          <w:sz w:val="28"/>
          <w:szCs w:val="28"/>
        </w:rPr>
        <w:tab/>
      </w:r>
      <w:r w:rsidRPr="00EC19B3">
        <w:rPr>
          <w:sz w:val="28"/>
          <w:szCs w:val="28"/>
        </w:rPr>
        <w:tab/>
        <w:t xml:space="preserve">     Date</w:t>
      </w:r>
    </w:p>
    <w:p w:rsidR="00E27EAB" w:rsidRDefault="00E27EAB" w:rsidP="004E34C6"/>
    <w:p w:rsidR="004F6BD7" w:rsidRDefault="004F6BD7" w:rsidP="004E34C6"/>
    <w:p w:rsidR="004F6BD7" w:rsidRDefault="004F6BD7" w:rsidP="004E34C6"/>
    <w:p w:rsidR="004F6BD7" w:rsidRDefault="004F6BD7" w:rsidP="004E34C6"/>
    <w:p w:rsidR="004F6BD7" w:rsidRDefault="004F6BD7" w:rsidP="004E34C6"/>
    <w:p w:rsidR="004F6BD7" w:rsidRDefault="004F6BD7" w:rsidP="004E34C6"/>
    <w:p w:rsidR="004F6BD7" w:rsidRDefault="004F6BD7" w:rsidP="004E34C6">
      <w:r>
        <w:t xml:space="preserve"> </w:t>
      </w:r>
    </w:p>
    <w:p w:rsidR="004F6BD7" w:rsidRDefault="004F6BD7" w:rsidP="004E34C6"/>
    <w:p w:rsidR="004F6BD7" w:rsidRDefault="004F6BD7" w:rsidP="004E34C6"/>
    <w:p w:rsidR="004F6BD7" w:rsidRDefault="004F6BD7" w:rsidP="004E34C6"/>
    <w:p w:rsidR="004F6BD7" w:rsidRDefault="004F6BD7" w:rsidP="004E34C6"/>
    <w:sdt>
      <w:sdtPr>
        <w:id w:val="-1114448032"/>
        <w:placeholder>
          <w:docPart w:val="3FB3935BAE694ED795E79D32E99B4DAC"/>
        </w:placeholder>
        <w:temporary/>
        <w:showingPlcHdr/>
        <w15:appearance w15:val="hidden"/>
      </w:sdtPr>
      <w:sdtContent>
        <w:p w:rsidR="004F6BD7" w:rsidRDefault="004F6BD7" w:rsidP="004F6BD7">
          <w:pPr>
            <w:pStyle w:val="Title"/>
          </w:pPr>
          <w:r>
            <w:t>Time Sheet</w:t>
          </w:r>
        </w:p>
      </w:sdtContent>
    </w:sdt>
    <w:p w:rsidR="004F6BD7" w:rsidRPr="00E220D7" w:rsidRDefault="004F6BD7" w:rsidP="004F6BD7">
      <w:pPr>
        <w:pStyle w:val="Heading1"/>
        <w:rPr>
          <w:sz w:val="40"/>
          <w:szCs w:val="40"/>
        </w:rPr>
      </w:pPr>
      <w:r w:rsidRPr="00E220D7">
        <w:rPr>
          <w:sz w:val="40"/>
          <w:szCs w:val="40"/>
        </w:rPr>
        <w:t>ADVANTAGE HCS LLC</w:t>
      </w:r>
    </w:p>
    <w:p w:rsidR="004F6BD7" w:rsidRDefault="004F6BD7" w:rsidP="004F6BD7">
      <w:pPr>
        <w:pStyle w:val="Heading2"/>
      </w:pPr>
      <w:r>
        <w:t>Work is hectic getting help doesn’t have to be</w:t>
      </w:r>
    </w:p>
    <w:p w:rsidR="004F6BD7" w:rsidRDefault="004F6BD7" w:rsidP="004F6BD7">
      <w:pPr>
        <w:pStyle w:val="Heading2"/>
      </w:pPr>
      <w:r>
        <w:t>P.O. BOX 80126, Midland, TX 79708</w:t>
      </w:r>
    </w:p>
    <w:p w:rsidR="004F6BD7" w:rsidRDefault="00BC4383" w:rsidP="004F6BD7">
      <w:pPr>
        <w:pStyle w:val="Heading2"/>
      </w:pPr>
      <w:r>
        <w:t>Fax Number (432)242-3805</w:t>
      </w:r>
    </w:p>
    <w:p w:rsidR="004F6BD7" w:rsidRDefault="004F6BD7" w:rsidP="004F6BD7">
      <w:pPr>
        <w:pStyle w:val="Heading2"/>
      </w:pPr>
      <w:r>
        <w:t>Phone (432)466-1994</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58" w:type="dxa"/>
          <w:bottom w:w="58" w:type="dxa"/>
          <w:right w:w="58" w:type="dxa"/>
        </w:tblCellMar>
        <w:tblLook w:val="04A0" w:firstRow="1" w:lastRow="0" w:firstColumn="1" w:lastColumn="0" w:noHBand="0" w:noVBand="1"/>
      </w:tblPr>
      <w:tblGrid>
        <w:gridCol w:w="5122"/>
        <w:gridCol w:w="5131"/>
      </w:tblGrid>
      <w:tr w:rsidR="004F6BD7" w:rsidTr="00324E3D">
        <w:trPr>
          <w:trHeight w:val="288"/>
        </w:trPr>
        <w:tc>
          <w:tcPr>
            <w:tcW w:w="4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left w:w="115" w:type="dxa"/>
            </w:tcMar>
          </w:tcPr>
          <w:p w:rsidR="004F6BD7" w:rsidRDefault="00B050ED" w:rsidP="00324E3D">
            <w:pPr>
              <w:pStyle w:val="Heading3"/>
              <w:spacing w:after="60"/>
            </w:pPr>
            <w:sdt>
              <w:sdtPr>
                <w:id w:val="-1408610546"/>
                <w:placeholder>
                  <w:docPart w:val="C9408A6F841244129710F2A83CA3FCAB"/>
                </w:placeholder>
                <w:temporary/>
                <w:showingPlcHdr/>
                <w15:appearance w15:val="hidden"/>
              </w:sdtPr>
              <w:sdtContent>
                <w:r w:rsidR="004F6BD7">
                  <w:t xml:space="preserve">Employee name: </w:t>
                </w:r>
              </w:sdtContent>
            </w:sdt>
          </w:p>
        </w:tc>
        <w:tc>
          <w:tcPr>
            <w:tcW w:w="46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left w:w="115" w:type="dxa"/>
            </w:tcMar>
          </w:tcPr>
          <w:p w:rsidR="004F6BD7" w:rsidRDefault="00B050ED" w:rsidP="00324E3D">
            <w:pPr>
              <w:pStyle w:val="Heading3"/>
              <w:spacing w:after="60"/>
            </w:pPr>
            <w:sdt>
              <w:sdtPr>
                <w:id w:val="-1524085382"/>
                <w:placeholder>
                  <w:docPart w:val="2913D543BDFC4BE89A911B52BA6945DF"/>
                </w:placeholder>
                <w:temporary/>
                <w:showingPlcHdr/>
                <w15:appearance w15:val="hidden"/>
              </w:sdtPr>
              <w:sdtContent>
                <w:r w:rsidR="004F6BD7">
                  <w:t xml:space="preserve">Title: </w:t>
                </w:r>
              </w:sdtContent>
            </w:sdt>
          </w:p>
          <w:p w:rsidR="004F6BD7" w:rsidRDefault="004F6BD7" w:rsidP="00324E3D">
            <w:pPr>
              <w:pStyle w:val="Heading3"/>
              <w:spacing w:after="60"/>
            </w:pPr>
          </w:p>
        </w:tc>
      </w:tr>
      <w:tr w:rsidR="004F6BD7" w:rsidTr="00324E3D">
        <w:trPr>
          <w:trHeight w:val="288"/>
        </w:trPr>
        <w:tc>
          <w:tcPr>
            <w:tcW w:w="4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left w:w="115" w:type="dxa"/>
            </w:tcMar>
          </w:tcPr>
          <w:p w:rsidR="004F6BD7" w:rsidRDefault="004F6BD7" w:rsidP="00324E3D">
            <w:pPr>
              <w:pStyle w:val="Heading3"/>
              <w:spacing w:after="60"/>
            </w:pPr>
            <w:r>
              <w:t>facility Name:</w:t>
            </w:r>
          </w:p>
          <w:p w:rsidR="004F6BD7" w:rsidRDefault="004F6BD7" w:rsidP="00324E3D">
            <w:pPr>
              <w:pStyle w:val="Heading3"/>
              <w:spacing w:after="60"/>
            </w:pPr>
          </w:p>
        </w:tc>
        <w:tc>
          <w:tcPr>
            <w:tcW w:w="46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left w:w="115" w:type="dxa"/>
            </w:tcMar>
          </w:tcPr>
          <w:p w:rsidR="004F6BD7" w:rsidRDefault="004F6BD7" w:rsidP="00324E3D">
            <w:pPr>
              <w:pStyle w:val="Heading3"/>
              <w:spacing w:after="60"/>
            </w:pPr>
            <w:r>
              <w:t>Area worked:</w:t>
            </w:r>
          </w:p>
        </w:tc>
      </w:tr>
      <w:tr w:rsidR="004F6BD7" w:rsidTr="00324E3D">
        <w:trPr>
          <w:trHeight w:val="288"/>
        </w:trPr>
        <w:tc>
          <w:tcPr>
            <w:tcW w:w="4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left w:w="115" w:type="dxa"/>
            </w:tcMar>
          </w:tcPr>
          <w:p w:rsidR="004F6BD7" w:rsidRDefault="004F6BD7" w:rsidP="00324E3D">
            <w:pPr>
              <w:pStyle w:val="Heading3"/>
              <w:spacing w:after="60"/>
            </w:pPr>
            <w:r>
              <w:t>charge nurse:  ____yes     ____no</w:t>
            </w:r>
          </w:p>
          <w:p w:rsidR="004F6BD7" w:rsidRDefault="004F6BD7" w:rsidP="00324E3D">
            <w:pPr>
              <w:pStyle w:val="Heading3"/>
              <w:spacing w:after="60"/>
            </w:pPr>
            <w:r>
              <w:t>lunch:  ___yes     ____no</w:t>
            </w:r>
          </w:p>
        </w:tc>
        <w:tc>
          <w:tcPr>
            <w:tcW w:w="46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left w:w="115" w:type="dxa"/>
            </w:tcMar>
          </w:tcPr>
          <w:p w:rsidR="004F6BD7" w:rsidRDefault="004F6BD7" w:rsidP="00324E3D">
            <w:pPr>
              <w:pStyle w:val="Heading3"/>
              <w:spacing w:after="60"/>
            </w:pPr>
            <w:r>
              <w:t>special unit: __ICU  __OB,L&amp;D, Nursery  __ER  __NICU  __other __</w:t>
            </w:r>
          </w:p>
        </w:tc>
      </w:tr>
    </w:tbl>
    <w:tbl>
      <w:tblPr>
        <w:tblStyle w:val="Timesheet"/>
        <w:tblW w:w="5000" w:type="pct"/>
        <w:tblLook w:val="05A0" w:firstRow="1" w:lastRow="0" w:firstColumn="1" w:lastColumn="1" w:noHBand="0" w:noVBand="1"/>
      </w:tblPr>
      <w:tblGrid>
        <w:gridCol w:w="2237"/>
        <w:gridCol w:w="1591"/>
        <w:gridCol w:w="1592"/>
        <w:gridCol w:w="1592"/>
        <w:gridCol w:w="1592"/>
        <w:gridCol w:w="1592"/>
      </w:tblGrid>
      <w:tr w:rsidR="004F6BD7" w:rsidTr="00324E3D">
        <w:trPr>
          <w:cnfStyle w:val="100000000000" w:firstRow="1" w:lastRow="0" w:firstColumn="0" w:lastColumn="0" w:oddVBand="0" w:evenVBand="0" w:oddHBand="0" w:evenHBand="0" w:firstRowFirstColumn="0" w:firstRowLastColumn="0" w:lastRowFirstColumn="0" w:lastRowLastColumn="0"/>
          <w:trHeight w:val="1130"/>
        </w:trPr>
        <w:tc>
          <w:tcPr>
            <w:cnfStyle w:val="001000000000" w:firstRow="0" w:lastRow="0" w:firstColumn="1" w:lastColumn="0" w:oddVBand="0" w:evenVBand="0" w:oddHBand="0" w:evenHBand="0" w:firstRowFirstColumn="0" w:firstRowLastColumn="0" w:lastRowFirstColumn="0" w:lastRowLastColumn="0"/>
            <w:tcW w:w="2052" w:type="dxa"/>
            <w:vAlign w:val="bottom"/>
          </w:tcPr>
          <w:sdt>
            <w:sdtPr>
              <w:id w:val="-1288585050"/>
              <w:placeholder>
                <w:docPart w:val="81A36AD663624D84A6F6682BAD7758B8"/>
              </w:placeholder>
              <w:temporary/>
              <w:showingPlcHdr/>
              <w15:appearance w15:val="hidden"/>
            </w:sdtPr>
            <w:sdtContent>
              <w:p w:rsidR="004F6BD7" w:rsidRDefault="004F6BD7" w:rsidP="00324E3D">
                <w:pPr>
                  <w:spacing w:before="60" w:after="60"/>
                </w:pPr>
                <w:r>
                  <w:t>Date</w:t>
                </w:r>
              </w:p>
            </w:sdtContent>
          </w:sdt>
        </w:tc>
        <w:sdt>
          <w:sdtPr>
            <w:id w:val="1918975483"/>
            <w:placeholder>
              <w:docPart w:val="578129770AA741EB91829EDC26F69E7B"/>
            </w:placeholder>
            <w:temporary/>
            <w:showingPlcHdr/>
            <w15:appearance w15:val="hidden"/>
          </w:sdtPr>
          <w:sdtContent>
            <w:tc>
              <w:tcPr>
                <w:tcW w:w="1459" w:type="dxa"/>
                <w:vAlign w:val="bottom"/>
              </w:tcPr>
              <w:p w:rsidR="004F6BD7" w:rsidRDefault="004F6BD7" w:rsidP="00324E3D">
                <w:pPr>
                  <w:spacing w:before="60" w:after="60"/>
                  <w:cnfStyle w:val="100000000000" w:firstRow="1" w:lastRow="0" w:firstColumn="0" w:lastColumn="0" w:oddVBand="0" w:evenVBand="0" w:oddHBand="0" w:evenHBand="0" w:firstRowFirstColumn="0" w:firstRowLastColumn="0" w:lastRowFirstColumn="0" w:lastRowLastColumn="0"/>
                </w:pPr>
                <w:r>
                  <w:t>Start Time</w:t>
                </w:r>
              </w:p>
            </w:tc>
          </w:sdtContent>
        </w:sdt>
        <w:sdt>
          <w:sdtPr>
            <w:id w:val="1852682910"/>
            <w:placeholder>
              <w:docPart w:val="2E423EBD7B604D7DA097D0ABAEF41F3B"/>
            </w:placeholder>
            <w:temporary/>
            <w:showingPlcHdr/>
            <w15:appearance w15:val="hidden"/>
          </w:sdtPr>
          <w:sdtContent>
            <w:tc>
              <w:tcPr>
                <w:tcW w:w="1459" w:type="dxa"/>
                <w:vAlign w:val="bottom"/>
              </w:tcPr>
              <w:p w:rsidR="004F6BD7" w:rsidRDefault="004F6BD7" w:rsidP="00324E3D">
                <w:pPr>
                  <w:spacing w:before="60" w:after="60"/>
                  <w:cnfStyle w:val="100000000000" w:firstRow="1" w:lastRow="0" w:firstColumn="0" w:lastColumn="0" w:oddVBand="0" w:evenVBand="0" w:oddHBand="0" w:evenHBand="0" w:firstRowFirstColumn="0" w:firstRowLastColumn="0" w:lastRowFirstColumn="0" w:lastRowLastColumn="0"/>
                </w:pPr>
                <w:r>
                  <w:t>End Time</w:t>
                </w:r>
              </w:p>
            </w:tc>
          </w:sdtContent>
        </w:sdt>
        <w:sdt>
          <w:sdtPr>
            <w:id w:val="1550337763"/>
            <w:placeholder>
              <w:docPart w:val="85F738305FFF417CB6B94F1DEE872DFB"/>
            </w:placeholder>
            <w:temporary/>
            <w:showingPlcHdr/>
            <w15:appearance w15:val="hidden"/>
          </w:sdtPr>
          <w:sdtContent>
            <w:tc>
              <w:tcPr>
                <w:tcW w:w="1459" w:type="dxa"/>
                <w:vAlign w:val="bottom"/>
              </w:tcPr>
              <w:p w:rsidR="004F6BD7" w:rsidRDefault="004F6BD7" w:rsidP="00324E3D">
                <w:pPr>
                  <w:spacing w:before="60" w:after="60"/>
                  <w:cnfStyle w:val="100000000000" w:firstRow="1" w:lastRow="0" w:firstColumn="0" w:lastColumn="0" w:oddVBand="0" w:evenVBand="0" w:oddHBand="0" w:evenHBand="0" w:firstRowFirstColumn="0" w:firstRowLastColumn="0" w:lastRowFirstColumn="0" w:lastRowLastColumn="0"/>
                </w:pPr>
                <w:r>
                  <w:t>Regular Hours</w:t>
                </w:r>
              </w:p>
            </w:tc>
          </w:sdtContent>
        </w:sdt>
        <w:sdt>
          <w:sdtPr>
            <w:id w:val="-780957536"/>
            <w:placeholder>
              <w:docPart w:val="0E5B7D276E4A47079C21CCF78F1036F0"/>
            </w:placeholder>
            <w:temporary/>
            <w:showingPlcHdr/>
            <w15:appearance w15:val="hidden"/>
          </w:sdtPr>
          <w:sdtContent>
            <w:tc>
              <w:tcPr>
                <w:tcW w:w="1459" w:type="dxa"/>
                <w:vAlign w:val="bottom"/>
              </w:tcPr>
              <w:p w:rsidR="004F6BD7" w:rsidRDefault="004F6BD7" w:rsidP="00324E3D">
                <w:pPr>
                  <w:spacing w:before="60" w:after="60"/>
                  <w:cnfStyle w:val="100000000000" w:firstRow="1" w:lastRow="0" w:firstColumn="0" w:lastColumn="0" w:oddVBand="0" w:evenVBand="0" w:oddHBand="0" w:evenHBand="0" w:firstRowFirstColumn="0" w:firstRowLastColumn="0" w:lastRowFirstColumn="0" w:lastRowLastColumn="0"/>
                </w:pPr>
                <w:r>
                  <w:t>Overtime Hours</w:t>
                </w:r>
              </w:p>
            </w:tc>
          </w:sdtContent>
        </w:sdt>
        <w:sdt>
          <w:sdtPr>
            <w:id w:val="-1367441848"/>
            <w:placeholder>
              <w:docPart w:val="64D188F139AA4CE6B48077DEBF313D10"/>
            </w:placeholder>
            <w:temporary/>
            <w:showingPlcHdr/>
            <w15:appearance w15:val="hidden"/>
          </w:sdtPr>
          <w:sdtContent>
            <w:tc>
              <w:tcPr>
                <w:cnfStyle w:val="000100000000" w:firstRow="0" w:lastRow="0" w:firstColumn="0" w:lastColumn="1" w:oddVBand="0" w:evenVBand="0" w:oddHBand="0" w:evenHBand="0" w:firstRowFirstColumn="0" w:firstRowLastColumn="0" w:lastRowFirstColumn="0" w:lastRowLastColumn="0"/>
                <w:tcW w:w="1459" w:type="dxa"/>
                <w:vAlign w:val="bottom"/>
              </w:tcPr>
              <w:p w:rsidR="004F6BD7" w:rsidRDefault="004F6BD7" w:rsidP="00324E3D">
                <w:pPr>
                  <w:spacing w:before="60" w:after="60"/>
                </w:pPr>
                <w:r>
                  <w:t>Total Hours</w:t>
                </w:r>
              </w:p>
            </w:tc>
          </w:sdtContent>
        </w:sdt>
      </w:tr>
      <w:tr w:rsidR="004F6BD7" w:rsidTr="00324E3D">
        <w:trPr>
          <w:trHeight w:val="288"/>
        </w:trPr>
        <w:tc>
          <w:tcPr>
            <w:cnfStyle w:val="001000000000" w:firstRow="0" w:lastRow="0" w:firstColumn="1" w:lastColumn="0" w:oddVBand="0" w:evenVBand="0" w:oddHBand="0" w:evenHBand="0" w:firstRowFirstColumn="0" w:firstRowLastColumn="0" w:lastRowFirstColumn="0" w:lastRowLastColumn="0"/>
            <w:tcW w:w="2052" w:type="dxa"/>
          </w:tcPr>
          <w:p w:rsidR="004F6BD7" w:rsidRDefault="004F6BD7" w:rsidP="00324E3D">
            <w:pPr>
              <w:spacing w:before="60" w:after="60"/>
            </w:pPr>
            <w:r>
              <w:t>Sunday</w:t>
            </w: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59" w:type="dxa"/>
          </w:tcPr>
          <w:p w:rsidR="004F6BD7" w:rsidRDefault="004F6BD7" w:rsidP="00324E3D">
            <w:pPr>
              <w:spacing w:before="60" w:after="60"/>
              <w:jc w:val="left"/>
            </w:pPr>
          </w:p>
        </w:tc>
      </w:tr>
      <w:tr w:rsidR="004F6BD7" w:rsidTr="00324E3D">
        <w:trPr>
          <w:trHeight w:val="288"/>
        </w:trPr>
        <w:tc>
          <w:tcPr>
            <w:cnfStyle w:val="001000000000" w:firstRow="0" w:lastRow="0" w:firstColumn="1" w:lastColumn="0" w:oddVBand="0" w:evenVBand="0" w:oddHBand="0" w:evenHBand="0" w:firstRowFirstColumn="0" w:firstRowLastColumn="0" w:lastRowFirstColumn="0" w:lastRowLastColumn="0"/>
            <w:tcW w:w="2052" w:type="dxa"/>
          </w:tcPr>
          <w:p w:rsidR="004F6BD7" w:rsidRDefault="004F6BD7" w:rsidP="00324E3D">
            <w:pPr>
              <w:spacing w:before="60" w:after="60"/>
            </w:pPr>
            <w:r>
              <w:t>Monday</w:t>
            </w: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59" w:type="dxa"/>
          </w:tcPr>
          <w:p w:rsidR="004F6BD7" w:rsidRDefault="004F6BD7" w:rsidP="00324E3D">
            <w:pPr>
              <w:spacing w:before="60" w:after="60"/>
              <w:jc w:val="left"/>
            </w:pPr>
          </w:p>
        </w:tc>
      </w:tr>
      <w:tr w:rsidR="004F6BD7" w:rsidTr="00324E3D">
        <w:trPr>
          <w:trHeight w:val="288"/>
        </w:trPr>
        <w:tc>
          <w:tcPr>
            <w:cnfStyle w:val="001000000000" w:firstRow="0" w:lastRow="0" w:firstColumn="1" w:lastColumn="0" w:oddVBand="0" w:evenVBand="0" w:oddHBand="0" w:evenHBand="0" w:firstRowFirstColumn="0" w:firstRowLastColumn="0" w:lastRowFirstColumn="0" w:lastRowLastColumn="0"/>
            <w:tcW w:w="2052" w:type="dxa"/>
          </w:tcPr>
          <w:p w:rsidR="004F6BD7" w:rsidRDefault="004F6BD7" w:rsidP="00324E3D">
            <w:pPr>
              <w:spacing w:before="60" w:after="60"/>
            </w:pPr>
            <w:r>
              <w:t>Tuesday</w:t>
            </w: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59" w:type="dxa"/>
          </w:tcPr>
          <w:p w:rsidR="004F6BD7" w:rsidRDefault="004F6BD7" w:rsidP="00324E3D">
            <w:pPr>
              <w:spacing w:before="60" w:after="60"/>
              <w:jc w:val="left"/>
            </w:pPr>
          </w:p>
        </w:tc>
      </w:tr>
      <w:tr w:rsidR="004F6BD7" w:rsidTr="00324E3D">
        <w:trPr>
          <w:trHeight w:val="288"/>
        </w:trPr>
        <w:tc>
          <w:tcPr>
            <w:cnfStyle w:val="001000000000" w:firstRow="0" w:lastRow="0" w:firstColumn="1" w:lastColumn="0" w:oddVBand="0" w:evenVBand="0" w:oddHBand="0" w:evenHBand="0" w:firstRowFirstColumn="0" w:firstRowLastColumn="0" w:lastRowFirstColumn="0" w:lastRowLastColumn="0"/>
            <w:tcW w:w="2052" w:type="dxa"/>
          </w:tcPr>
          <w:p w:rsidR="004F6BD7" w:rsidRDefault="004F6BD7" w:rsidP="00324E3D">
            <w:pPr>
              <w:spacing w:before="60" w:after="60"/>
            </w:pPr>
            <w:r>
              <w:t>Wednesday</w:t>
            </w: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59" w:type="dxa"/>
          </w:tcPr>
          <w:p w:rsidR="004F6BD7" w:rsidRDefault="004F6BD7" w:rsidP="00324E3D">
            <w:pPr>
              <w:spacing w:before="60" w:after="60"/>
              <w:jc w:val="left"/>
            </w:pPr>
          </w:p>
        </w:tc>
      </w:tr>
      <w:tr w:rsidR="004F6BD7" w:rsidTr="00324E3D">
        <w:trPr>
          <w:trHeight w:val="288"/>
        </w:trPr>
        <w:tc>
          <w:tcPr>
            <w:cnfStyle w:val="001000000000" w:firstRow="0" w:lastRow="0" w:firstColumn="1" w:lastColumn="0" w:oddVBand="0" w:evenVBand="0" w:oddHBand="0" w:evenHBand="0" w:firstRowFirstColumn="0" w:firstRowLastColumn="0" w:lastRowFirstColumn="0" w:lastRowLastColumn="0"/>
            <w:tcW w:w="2052" w:type="dxa"/>
          </w:tcPr>
          <w:p w:rsidR="004F6BD7" w:rsidRDefault="004F6BD7" w:rsidP="00324E3D">
            <w:pPr>
              <w:spacing w:before="60" w:after="60"/>
            </w:pPr>
            <w:r>
              <w:t>Thursday</w:t>
            </w: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59" w:type="dxa"/>
          </w:tcPr>
          <w:p w:rsidR="004F6BD7" w:rsidRDefault="004F6BD7" w:rsidP="00324E3D">
            <w:pPr>
              <w:spacing w:before="60" w:after="60"/>
              <w:jc w:val="left"/>
            </w:pPr>
          </w:p>
        </w:tc>
      </w:tr>
      <w:tr w:rsidR="004F6BD7" w:rsidTr="00324E3D">
        <w:trPr>
          <w:trHeight w:val="288"/>
        </w:trPr>
        <w:tc>
          <w:tcPr>
            <w:cnfStyle w:val="001000000000" w:firstRow="0" w:lastRow="0" w:firstColumn="1" w:lastColumn="0" w:oddVBand="0" w:evenVBand="0" w:oddHBand="0" w:evenHBand="0" w:firstRowFirstColumn="0" w:firstRowLastColumn="0" w:lastRowFirstColumn="0" w:lastRowLastColumn="0"/>
            <w:tcW w:w="2052" w:type="dxa"/>
          </w:tcPr>
          <w:p w:rsidR="004F6BD7" w:rsidRDefault="004F6BD7" w:rsidP="00324E3D">
            <w:pPr>
              <w:spacing w:before="60" w:after="60"/>
            </w:pPr>
            <w:r>
              <w:t>Friday</w:t>
            </w: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59" w:type="dxa"/>
          </w:tcPr>
          <w:p w:rsidR="004F6BD7" w:rsidRDefault="004F6BD7" w:rsidP="00324E3D">
            <w:pPr>
              <w:spacing w:before="60" w:after="60"/>
              <w:jc w:val="left"/>
            </w:pPr>
          </w:p>
        </w:tc>
      </w:tr>
      <w:tr w:rsidR="004F6BD7" w:rsidTr="00324E3D">
        <w:trPr>
          <w:trHeight w:val="288"/>
        </w:trPr>
        <w:tc>
          <w:tcPr>
            <w:cnfStyle w:val="001000000000" w:firstRow="0" w:lastRow="0" w:firstColumn="1" w:lastColumn="0" w:oddVBand="0" w:evenVBand="0" w:oddHBand="0" w:evenHBand="0" w:firstRowFirstColumn="0" w:firstRowLastColumn="0" w:lastRowFirstColumn="0" w:lastRowLastColumn="0"/>
            <w:tcW w:w="2052" w:type="dxa"/>
            <w:tcBorders>
              <w:bottom w:val="single" w:sz="4" w:space="0" w:color="BFBFBF" w:themeColor="background1" w:themeShade="BF"/>
            </w:tcBorders>
          </w:tcPr>
          <w:p w:rsidR="004F6BD7" w:rsidRDefault="004F6BD7" w:rsidP="00324E3D">
            <w:pPr>
              <w:spacing w:before="60" w:after="60"/>
            </w:pPr>
            <w:r>
              <w:t>Saturday</w:t>
            </w:r>
          </w:p>
        </w:tc>
        <w:tc>
          <w:tcPr>
            <w:tcW w:w="1459" w:type="dxa"/>
            <w:tcBorders>
              <w:bottom w:val="single" w:sz="4" w:space="0" w:color="BFBFBF" w:themeColor="background1" w:themeShade="BF"/>
            </w:tcBorders>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Borders>
              <w:bottom w:val="single" w:sz="4" w:space="0" w:color="BFBFBF" w:themeColor="background1" w:themeShade="BF"/>
            </w:tcBorders>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59" w:type="dxa"/>
          </w:tcPr>
          <w:p w:rsidR="004F6BD7" w:rsidRDefault="004F6BD7" w:rsidP="00324E3D">
            <w:pPr>
              <w:spacing w:before="60" w:after="60"/>
              <w:jc w:val="left"/>
            </w:pPr>
          </w:p>
        </w:tc>
      </w:tr>
      <w:tr w:rsidR="004F6BD7" w:rsidTr="00324E3D">
        <w:trPr>
          <w:trHeight w:val="288"/>
        </w:trPr>
        <w:sdt>
          <w:sdtPr>
            <w:id w:val="1856772242"/>
            <w:placeholder>
              <w:docPart w:val="31A535D64D504E04B5AA2431732C4E8F"/>
            </w:placeholder>
            <w:temporary/>
            <w:showingPlcHdr/>
            <w15:appearance w15:val="hidden"/>
          </w:sdtPr>
          <w:sdtContent>
            <w:tc>
              <w:tcPr>
                <w:cnfStyle w:val="001000000000" w:firstRow="0" w:lastRow="0" w:firstColumn="1" w:lastColumn="0" w:oddVBand="0" w:evenVBand="0" w:oddHBand="0" w:evenHBand="0" w:firstRowFirstColumn="0" w:firstRowLastColumn="0" w:lastRowFirstColumn="0" w:lastRowLastColumn="0"/>
                <w:tcW w:w="2052" w:type="dxa"/>
                <w:tcBorders>
                  <w:left w:val="nil"/>
                  <w:bottom w:val="nil"/>
                  <w:right w:val="nil"/>
                </w:tcBorders>
              </w:tcPr>
              <w:p w:rsidR="004F6BD7" w:rsidRDefault="004F6BD7" w:rsidP="00324E3D">
                <w:pPr>
                  <w:pStyle w:val="Heading4"/>
                  <w:spacing w:before="60" w:after="60"/>
                  <w:outlineLvl w:val="3"/>
                </w:pPr>
                <w:r>
                  <w:t>Weekly Totals</w:t>
                </w:r>
              </w:p>
            </w:tc>
          </w:sdtContent>
        </w:sdt>
        <w:tc>
          <w:tcPr>
            <w:tcW w:w="1459" w:type="dxa"/>
            <w:tcBorders>
              <w:left w:val="nil"/>
              <w:bottom w:val="nil"/>
              <w:right w:val="nil"/>
            </w:tcBorders>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Borders>
              <w:left w:val="nil"/>
              <w:bottom w:val="nil"/>
            </w:tcBorders>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59" w:type="dxa"/>
          </w:tcPr>
          <w:p w:rsidR="004F6BD7" w:rsidRDefault="004F6BD7" w:rsidP="00324E3D">
            <w:pPr>
              <w:spacing w:before="60" w:after="60"/>
              <w:jc w:val="left"/>
            </w:pP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58" w:type="dxa"/>
          <w:bottom w:w="58" w:type="dxa"/>
          <w:right w:w="58" w:type="dxa"/>
        </w:tblCellMar>
        <w:tblLook w:val="04A0" w:firstRow="1" w:lastRow="0" w:firstColumn="1" w:lastColumn="0" w:noHBand="0" w:noVBand="1"/>
      </w:tblPr>
      <w:tblGrid>
        <w:gridCol w:w="7444"/>
        <w:gridCol w:w="2809"/>
      </w:tblGrid>
      <w:tr w:rsidR="004F6BD7" w:rsidTr="00324E3D">
        <w:trPr>
          <w:trHeight w:hRule="exact" w:val="691"/>
        </w:trPr>
        <w:tc>
          <w:tcPr>
            <w:tcW w:w="6788" w:type="dxa"/>
            <w:tcBorders>
              <w:bottom w:val="single" w:sz="4" w:space="0" w:color="BFBFBF" w:themeColor="background1" w:themeShade="BF"/>
            </w:tcBorders>
            <w:tcMar>
              <w:left w:w="115" w:type="dxa"/>
            </w:tcMar>
            <w:vAlign w:val="center"/>
          </w:tcPr>
          <w:p w:rsidR="004F6BD7" w:rsidRDefault="004F6BD7" w:rsidP="00324E3D">
            <w:pPr>
              <w:pStyle w:val="Heading3"/>
            </w:pPr>
          </w:p>
        </w:tc>
        <w:tc>
          <w:tcPr>
            <w:tcW w:w="2562" w:type="dxa"/>
            <w:tcBorders>
              <w:bottom w:val="single" w:sz="4" w:space="0" w:color="BFBFBF" w:themeColor="background1" w:themeShade="BF"/>
            </w:tcBorders>
            <w:tcMar>
              <w:left w:w="115" w:type="dxa"/>
            </w:tcMar>
            <w:vAlign w:val="center"/>
          </w:tcPr>
          <w:p w:rsidR="004F6BD7" w:rsidRDefault="004F6BD7" w:rsidP="00324E3D">
            <w:pPr>
              <w:pStyle w:val="Heading3"/>
            </w:pPr>
          </w:p>
        </w:tc>
      </w:tr>
      <w:tr w:rsidR="004F6BD7" w:rsidTr="00324E3D">
        <w:trPr>
          <w:trHeight w:val="288"/>
        </w:trPr>
        <w:sdt>
          <w:sdtPr>
            <w:id w:val="75019602"/>
            <w:placeholder>
              <w:docPart w:val="9C15C5F0EB504FC4B4563F3218FB08EB"/>
            </w:placeholder>
            <w:temporary/>
            <w:showingPlcHdr/>
            <w15:appearance w15:val="hidden"/>
          </w:sdtPr>
          <w:sdtContent>
            <w:tc>
              <w:tcPr>
                <w:tcW w:w="67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left w:w="115" w:type="dxa"/>
                </w:tcMar>
              </w:tcPr>
              <w:p w:rsidR="004F6BD7" w:rsidRDefault="004F6BD7" w:rsidP="00324E3D">
                <w:pPr>
                  <w:pStyle w:val="Heading3"/>
                  <w:spacing w:after="60"/>
                </w:pPr>
                <w:r>
                  <w:t>Employee signature:</w:t>
                </w:r>
              </w:p>
            </w:tc>
          </w:sdtContent>
        </w:sdt>
        <w:tc>
          <w:tcPr>
            <w:tcW w:w="25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left w:w="115" w:type="dxa"/>
            </w:tcMar>
          </w:tcPr>
          <w:p w:rsidR="004F6BD7" w:rsidRDefault="00B050ED" w:rsidP="00324E3D">
            <w:pPr>
              <w:pStyle w:val="Heading3"/>
              <w:spacing w:after="60"/>
            </w:pPr>
            <w:sdt>
              <w:sdtPr>
                <w:id w:val="1542404131"/>
                <w:placeholder>
                  <w:docPart w:val="84DD3E81C339469AAB3DE0EA14B982C6"/>
                </w:placeholder>
                <w:temporary/>
                <w:showingPlcHdr/>
                <w15:appearance w15:val="hidden"/>
              </w:sdtPr>
              <w:sdtContent>
                <w:r w:rsidR="004F6BD7">
                  <w:t xml:space="preserve">Date: </w:t>
                </w:r>
              </w:sdtContent>
            </w:sdt>
          </w:p>
        </w:tc>
      </w:tr>
      <w:tr w:rsidR="004F6BD7" w:rsidTr="00324E3D">
        <w:trPr>
          <w:trHeight w:val="288"/>
        </w:trPr>
        <w:sdt>
          <w:sdtPr>
            <w:id w:val="-702094316"/>
            <w:placeholder>
              <w:docPart w:val="989B59271D6F46EBA698704F3D9209FE"/>
            </w:placeholder>
            <w:temporary/>
            <w:showingPlcHdr/>
            <w15:appearance w15:val="hidden"/>
          </w:sdtPr>
          <w:sdtContent>
            <w:tc>
              <w:tcPr>
                <w:tcW w:w="67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left w:w="115" w:type="dxa"/>
                </w:tcMar>
              </w:tcPr>
              <w:p w:rsidR="004F6BD7" w:rsidRDefault="004F6BD7" w:rsidP="00324E3D">
                <w:pPr>
                  <w:pStyle w:val="Heading3"/>
                  <w:spacing w:after="60"/>
                </w:pPr>
                <w:r>
                  <w:t>Supervisor signature:</w:t>
                </w:r>
              </w:p>
            </w:tc>
          </w:sdtContent>
        </w:sdt>
        <w:tc>
          <w:tcPr>
            <w:tcW w:w="25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left w:w="115" w:type="dxa"/>
            </w:tcMar>
          </w:tcPr>
          <w:p w:rsidR="004F6BD7" w:rsidRDefault="00B050ED" w:rsidP="00324E3D">
            <w:pPr>
              <w:pStyle w:val="Heading3"/>
              <w:spacing w:after="60"/>
            </w:pPr>
            <w:sdt>
              <w:sdtPr>
                <w:id w:val="1350291515"/>
                <w:placeholder>
                  <w:docPart w:val="DFAD5F7F912E47709738521687B47996"/>
                </w:placeholder>
                <w:temporary/>
                <w:showingPlcHdr/>
                <w15:appearance w15:val="hidden"/>
              </w:sdtPr>
              <w:sdtContent>
                <w:r w:rsidR="004F6BD7">
                  <w:t xml:space="preserve">Date: </w:t>
                </w:r>
              </w:sdtContent>
            </w:sdt>
          </w:p>
        </w:tc>
      </w:tr>
    </w:tbl>
    <w:p w:rsidR="004F6BD7" w:rsidRDefault="004F6BD7" w:rsidP="004F6BD7">
      <w:r>
        <w:t xml:space="preserve">Each employee is responsible for time sheet signatures at the end of each shift. </w:t>
      </w:r>
    </w:p>
    <w:p w:rsidR="004F6BD7" w:rsidRDefault="004F6BD7" w:rsidP="004F6BD7"/>
    <w:p w:rsidR="004F6BD7" w:rsidRDefault="004F6BD7" w:rsidP="004F6BD7"/>
    <w:p w:rsidR="004F6BD7" w:rsidRDefault="004F6BD7" w:rsidP="004F6BD7"/>
    <w:p w:rsidR="004F6BD7" w:rsidRDefault="004F6BD7" w:rsidP="004F6BD7"/>
    <w:p w:rsidR="004F6BD7" w:rsidRDefault="004F6BD7" w:rsidP="004F6BD7">
      <w:r>
        <w:t xml:space="preserve">At the end of every shift fill out one time sheet, do not put multiple days on one time sheet, make one copy and give to DON, keep one for </w:t>
      </w:r>
      <w:r w:rsidR="00BC4383">
        <w:t>yourself</w:t>
      </w:r>
      <w:r>
        <w:t xml:space="preserve"> an</w:t>
      </w:r>
      <w:r w:rsidR="00BC4383">
        <w:t xml:space="preserve">d </w:t>
      </w:r>
      <w:r w:rsidR="00BC4383" w:rsidRPr="00BC4383">
        <w:rPr>
          <w:highlight w:val="yellow"/>
        </w:rPr>
        <w:t>FAX a copy to (432)242-3805</w:t>
      </w:r>
    </w:p>
    <w:p w:rsidR="004F6BD7" w:rsidRDefault="004F6BD7" w:rsidP="004E34C6"/>
    <w:p w:rsidR="00851404" w:rsidRDefault="00851404" w:rsidP="004E34C6"/>
    <w:p w:rsidR="001E15CB" w:rsidRDefault="001E15CB" w:rsidP="004E34C6"/>
    <w:p w:rsidR="001E15CB" w:rsidRDefault="001E15CB" w:rsidP="004E34C6"/>
    <w:p w:rsidR="001E15CB" w:rsidRDefault="001E15CB" w:rsidP="004E34C6"/>
    <w:p w:rsidR="001E15CB" w:rsidRDefault="001E15CB" w:rsidP="004E34C6"/>
    <w:p w:rsidR="001E15CB" w:rsidRDefault="00A41AF7" w:rsidP="004E34C6">
      <w:r w:rsidRPr="00A41AF7">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3.25pt" o:ole="">
            <v:imagedata r:id="rId8" o:title=""/>
          </v:shape>
          <o:OLEObject Type="Embed" ProgID="AcroExch.Document.11" ShapeID="_x0000_i1025" DrawAspect="Content" ObjectID="_1553601031" r:id="rId9"/>
        </w:object>
      </w:r>
    </w:p>
    <w:p w:rsidR="00A41AF7" w:rsidRDefault="00A41AF7" w:rsidP="004E34C6"/>
    <w:p w:rsidR="00A41AF7" w:rsidRDefault="00A41AF7" w:rsidP="004E34C6"/>
    <w:p w:rsidR="00324E3D" w:rsidRDefault="00FA6482" w:rsidP="004E34C6">
      <w:pPr>
        <w:rPr>
          <w:rStyle w:val="HTMLCite"/>
          <w:rFonts w:ascii="Arial" w:hAnsi="Arial" w:cs="Arial"/>
          <w:sz w:val="20"/>
          <w:szCs w:val="20"/>
          <w:lang w:val="en"/>
        </w:rPr>
      </w:pPr>
      <w:r>
        <w:rPr>
          <w:rStyle w:val="HTMLCite"/>
          <w:rFonts w:ascii="Arial" w:hAnsi="Arial" w:cs="Arial"/>
          <w:sz w:val="20"/>
          <w:szCs w:val="20"/>
          <w:lang w:val="en"/>
        </w:rPr>
        <w:object w:dxaOrig="11110" w:dyaOrig="14576">
          <v:shape id="_x0000_i1026" type="#_x0000_t75" style="width:555.75pt;height:729pt" o:ole="">
            <v:imagedata r:id="rId10" o:title=""/>
          </v:shape>
          <o:OLEObject Type="Embed" ProgID="Word.Document.12" ShapeID="_x0000_i1026" DrawAspect="Content" ObjectID="_1553601032" r:id="rId11">
            <o:FieldCodes>\s</o:FieldCodes>
          </o:OLEObject>
        </w:object>
      </w:r>
      <w:r w:rsidRPr="00FA6482">
        <w:rPr>
          <w:rStyle w:val="HTMLCite"/>
          <w:noProof/>
          <w:color w:val="auto"/>
        </w:rPr>
        <w:drawing>
          <wp:inline distT="0" distB="0" distL="0" distR="0">
            <wp:extent cx="6400738" cy="87369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0738" cy="8736965"/>
                    </a:xfrm>
                    <a:prstGeom prst="rect">
                      <a:avLst/>
                    </a:prstGeom>
                    <a:noFill/>
                    <a:ln>
                      <a:noFill/>
                    </a:ln>
                  </pic:spPr>
                </pic:pic>
              </a:graphicData>
            </a:graphic>
          </wp:inline>
        </w:drawing>
      </w:r>
    </w:p>
    <w:p w:rsidR="00B30569" w:rsidRDefault="00B30569" w:rsidP="004E34C6">
      <w:pPr>
        <w:rPr>
          <w:rStyle w:val="HTMLCite"/>
          <w:rFonts w:ascii="Arial" w:hAnsi="Arial" w:cs="Arial"/>
          <w:sz w:val="20"/>
          <w:szCs w:val="20"/>
          <w:lang w:val="en"/>
        </w:rPr>
      </w:pPr>
      <w:r w:rsidRPr="00B30569">
        <w:rPr>
          <w:rStyle w:val="HTMLCite"/>
          <w:rFonts w:ascii="Arial" w:hAnsi="Arial" w:cs="Arial"/>
          <w:noProof/>
          <w:sz w:val="20"/>
          <w:szCs w:val="20"/>
        </w:rPr>
        <w:lastRenderedPageBreak/>
        <w:drawing>
          <wp:inline distT="0" distB="0" distL="0" distR="0">
            <wp:extent cx="6400800" cy="10542494"/>
            <wp:effectExtent l="0" t="0" r="0" b="0"/>
            <wp:docPr id="8" name="Picture 8" descr="C:\Users\Carolyn\Documents\Scanned Document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rolyn\Documents\Scanned Documents\Imag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0800" cy="10542494"/>
                    </a:xfrm>
                    <a:prstGeom prst="rect">
                      <a:avLst/>
                    </a:prstGeom>
                    <a:noFill/>
                    <a:ln>
                      <a:noFill/>
                    </a:ln>
                  </pic:spPr>
                </pic:pic>
              </a:graphicData>
            </a:graphic>
          </wp:inline>
        </w:drawing>
      </w:r>
    </w:p>
    <w:p w:rsidR="00B30569" w:rsidRDefault="00B30569" w:rsidP="004E34C6">
      <w:pPr>
        <w:rPr>
          <w:rStyle w:val="HTMLCite"/>
          <w:rFonts w:ascii="Arial" w:hAnsi="Arial" w:cs="Arial"/>
          <w:sz w:val="20"/>
          <w:szCs w:val="20"/>
          <w:lang w:val="en"/>
        </w:rPr>
      </w:pPr>
      <w:r w:rsidRPr="00B30569">
        <w:rPr>
          <w:rStyle w:val="HTMLCite"/>
          <w:rFonts w:ascii="Arial" w:hAnsi="Arial" w:cs="Arial"/>
          <w:noProof/>
          <w:sz w:val="20"/>
          <w:szCs w:val="20"/>
        </w:rPr>
        <w:lastRenderedPageBreak/>
        <w:drawing>
          <wp:inline distT="0" distB="0" distL="0" distR="0">
            <wp:extent cx="6400800" cy="10542494"/>
            <wp:effectExtent l="0" t="0" r="0" b="0"/>
            <wp:docPr id="9" name="Picture 9" descr="C:\Users\Carolyn\Documents\Scanned Documents\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olyn\Documents\Scanned Documents\Image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0800" cy="10542494"/>
                    </a:xfrm>
                    <a:prstGeom prst="rect">
                      <a:avLst/>
                    </a:prstGeom>
                    <a:noFill/>
                    <a:ln>
                      <a:noFill/>
                    </a:ln>
                  </pic:spPr>
                </pic:pic>
              </a:graphicData>
            </a:graphic>
          </wp:inline>
        </w:drawing>
      </w:r>
    </w:p>
    <w:p w:rsidR="00B30569" w:rsidRDefault="00B30569" w:rsidP="004E34C6">
      <w:pPr>
        <w:rPr>
          <w:rStyle w:val="HTMLCite"/>
          <w:rFonts w:ascii="Arial" w:hAnsi="Arial" w:cs="Arial"/>
          <w:sz w:val="20"/>
          <w:szCs w:val="20"/>
          <w:lang w:val="en"/>
        </w:rPr>
      </w:pPr>
      <w:r w:rsidRPr="00B30569">
        <w:rPr>
          <w:rStyle w:val="HTMLCite"/>
          <w:rFonts w:ascii="Arial" w:hAnsi="Arial" w:cs="Arial"/>
          <w:noProof/>
          <w:sz w:val="20"/>
          <w:szCs w:val="20"/>
        </w:rPr>
        <w:lastRenderedPageBreak/>
        <w:drawing>
          <wp:inline distT="0" distB="0" distL="0" distR="0">
            <wp:extent cx="6400800" cy="10542494"/>
            <wp:effectExtent l="0" t="0" r="0" b="0"/>
            <wp:docPr id="10" name="Picture 10" descr="C:\Users\Carolyn\Documents\Scanned Documents\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olyn\Documents\Scanned Documents\Image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0800" cy="10542494"/>
                    </a:xfrm>
                    <a:prstGeom prst="rect">
                      <a:avLst/>
                    </a:prstGeom>
                    <a:noFill/>
                    <a:ln>
                      <a:noFill/>
                    </a:ln>
                  </pic:spPr>
                </pic:pic>
              </a:graphicData>
            </a:graphic>
          </wp:inline>
        </w:drawing>
      </w:r>
    </w:p>
    <w:p w:rsidR="00B30569" w:rsidRDefault="00B30569" w:rsidP="004E34C6">
      <w:pPr>
        <w:rPr>
          <w:rStyle w:val="HTMLCite"/>
          <w:rFonts w:ascii="Arial" w:hAnsi="Arial" w:cs="Arial"/>
          <w:sz w:val="20"/>
          <w:szCs w:val="20"/>
          <w:lang w:val="en"/>
        </w:rPr>
      </w:pPr>
      <w:r w:rsidRPr="00B30569">
        <w:rPr>
          <w:rStyle w:val="HTMLCite"/>
          <w:rFonts w:ascii="Arial" w:hAnsi="Arial" w:cs="Arial"/>
          <w:noProof/>
          <w:sz w:val="20"/>
          <w:szCs w:val="20"/>
        </w:rPr>
        <w:lastRenderedPageBreak/>
        <w:drawing>
          <wp:inline distT="0" distB="0" distL="0" distR="0">
            <wp:extent cx="6400800" cy="10542494"/>
            <wp:effectExtent l="0" t="0" r="0" b="0"/>
            <wp:docPr id="11" name="Picture 11" descr="C:\Users\Carolyn\Documents\Scanned Documents\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rolyn\Documents\Scanned Documents\Image (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0800" cy="10542494"/>
                    </a:xfrm>
                    <a:prstGeom prst="rect">
                      <a:avLst/>
                    </a:prstGeom>
                    <a:noFill/>
                    <a:ln>
                      <a:noFill/>
                    </a:ln>
                  </pic:spPr>
                </pic:pic>
              </a:graphicData>
            </a:graphic>
          </wp:inline>
        </w:drawing>
      </w:r>
    </w:p>
    <w:p w:rsidR="00B30569" w:rsidRDefault="00B30569" w:rsidP="004E34C6">
      <w:pPr>
        <w:rPr>
          <w:rStyle w:val="HTMLCite"/>
          <w:rFonts w:ascii="Arial" w:hAnsi="Arial" w:cs="Arial"/>
          <w:sz w:val="20"/>
          <w:szCs w:val="20"/>
          <w:lang w:val="en"/>
        </w:rPr>
      </w:pPr>
      <w:r w:rsidRPr="00B30569">
        <w:rPr>
          <w:rStyle w:val="HTMLCite"/>
          <w:rFonts w:ascii="Arial" w:hAnsi="Arial" w:cs="Arial"/>
          <w:noProof/>
          <w:sz w:val="20"/>
          <w:szCs w:val="20"/>
        </w:rPr>
        <w:lastRenderedPageBreak/>
        <w:drawing>
          <wp:inline distT="0" distB="0" distL="0" distR="0">
            <wp:extent cx="6400800" cy="10542494"/>
            <wp:effectExtent l="0" t="0" r="0" b="0"/>
            <wp:docPr id="12" name="Picture 12" descr="C:\Users\Carolyn\Documents\Scanned Documents\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rolyn\Documents\Scanned Documents\Image (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00800" cy="10542494"/>
                    </a:xfrm>
                    <a:prstGeom prst="rect">
                      <a:avLst/>
                    </a:prstGeom>
                    <a:noFill/>
                    <a:ln>
                      <a:noFill/>
                    </a:ln>
                  </pic:spPr>
                </pic:pic>
              </a:graphicData>
            </a:graphic>
          </wp:inline>
        </w:drawing>
      </w:r>
    </w:p>
    <w:p w:rsidR="00B30569" w:rsidRDefault="00B30569" w:rsidP="004E34C6">
      <w:pPr>
        <w:rPr>
          <w:rStyle w:val="HTMLCite"/>
          <w:rFonts w:ascii="Arial" w:hAnsi="Arial" w:cs="Arial"/>
          <w:sz w:val="20"/>
          <w:szCs w:val="20"/>
          <w:lang w:val="en"/>
        </w:rPr>
      </w:pPr>
      <w:r w:rsidRPr="00B30569">
        <w:rPr>
          <w:rStyle w:val="HTMLCite"/>
          <w:rFonts w:ascii="Arial" w:hAnsi="Arial" w:cs="Arial"/>
          <w:noProof/>
          <w:sz w:val="20"/>
          <w:szCs w:val="20"/>
        </w:rPr>
        <w:lastRenderedPageBreak/>
        <w:drawing>
          <wp:inline distT="0" distB="0" distL="0" distR="0">
            <wp:extent cx="6400800" cy="10542494"/>
            <wp:effectExtent l="0" t="0" r="0" b="0"/>
            <wp:docPr id="13" name="Picture 13" descr="C:\Users\Carolyn\Documents\Scanned Documents\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arolyn\Documents\Scanned Documents\Image (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0800" cy="10542494"/>
                    </a:xfrm>
                    <a:prstGeom prst="rect">
                      <a:avLst/>
                    </a:prstGeom>
                    <a:noFill/>
                    <a:ln>
                      <a:noFill/>
                    </a:ln>
                  </pic:spPr>
                </pic:pic>
              </a:graphicData>
            </a:graphic>
          </wp:inline>
        </w:drawing>
      </w:r>
    </w:p>
    <w:p w:rsidR="00B30569" w:rsidRDefault="00B30569" w:rsidP="004E34C6">
      <w:pPr>
        <w:rPr>
          <w:rStyle w:val="HTMLCite"/>
          <w:rFonts w:ascii="Arial" w:hAnsi="Arial" w:cs="Arial"/>
          <w:sz w:val="20"/>
          <w:szCs w:val="20"/>
          <w:lang w:val="en"/>
        </w:rPr>
      </w:pPr>
      <w:r w:rsidRPr="00B30569">
        <w:rPr>
          <w:rStyle w:val="HTMLCite"/>
          <w:rFonts w:ascii="Arial" w:hAnsi="Arial" w:cs="Arial"/>
          <w:noProof/>
          <w:sz w:val="20"/>
          <w:szCs w:val="20"/>
        </w:rPr>
        <w:lastRenderedPageBreak/>
        <w:drawing>
          <wp:inline distT="0" distB="0" distL="0" distR="0">
            <wp:extent cx="6400800" cy="10542494"/>
            <wp:effectExtent l="0" t="0" r="0" b="0"/>
            <wp:docPr id="14" name="Picture 14" descr="C:\Users\Carolyn\Documents\Scanned Documents\Ima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rolyn\Documents\Scanned Documents\Image (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00800" cy="10542494"/>
                    </a:xfrm>
                    <a:prstGeom prst="rect">
                      <a:avLst/>
                    </a:prstGeom>
                    <a:noFill/>
                    <a:ln>
                      <a:noFill/>
                    </a:ln>
                  </pic:spPr>
                </pic:pic>
              </a:graphicData>
            </a:graphic>
          </wp:inline>
        </w:drawing>
      </w:r>
    </w:p>
    <w:p w:rsidR="00B30569" w:rsidRDefault="00B30569" w:rsidP="004E34C6">
      <w:pPr>
        <w:rPr>
          <w:rStyle w:val="HTMLCite"/>
          <w:rFonts w:ascii="Arial" w:hAnsi="Arial" w:cs="Arial"/>
          <w:sz w:val="20"/>
          <w:szCs w:val="20"/>
          <w:lang w:val="en"/>
        </w:rPr>
      </w:pPr>
      <w:r w:rsidRPr="00B30569">
        <w:rPr>
          <w:rStyle w:val="HTMLCite"/>
          <w:rFonts w:ascii="Arial" w:hAnsi="Arial" w:cs="Arial"/>
          <w:noProof/>
          <w:sz w:val="20"/>
          <w:szCs w:val="20"/>
        </w:rPr>
        <w:lastRenderedPageBreak/>
        <w:drawing>
          <wp:inline distT="0" distB="0" distL="0" distR="0">
            <wp:extent cx="6400800" cy="10542494"/>
            <wp:effectExtent l="0" t="0" r="0" b="0"/>
            <wp:docPr id="15" name="Picture 15" descr="C:\Users\Carolyn\Documents\Scanned Documents\Im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arolyn\Documents\Scanned Documents\Image (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00800" cy="10542494"/>
                    </a:xfrm>
                    <a:prstGeom prst="rect">
                      <a:avLst/>
                    </a:prstGeom>
                    <a:noFill/>
                    <a:ln>
                      <a:noFill/>
                    </a:ln>
                  </pic:spPr>
                </pic:pic>
              </a:graphicData>
            </a:graphic>
          </wp:inline>
        </w:drawing>
      </w:r>
    </w:p>
    <w:p w:rsidR="00B30569" w:rsidRDefault="00B30569" w:rsidP="004E34C6">
      <w:pPr>
        <w:rPr>
          <w:rStyle w:val="HTMLCite"/>
          <w:rFonts w:ascii="Arial" w:hAnsi="Arial" w:cs="Arial"/>
          <w:sz w:val="20"/>
          <w:szCs w:val="20"/>
          <w:lang w:val="en"/>
        </w:rPr>
      </w:pPr>
      <w:r w:rsidRPr="00B30569">
        <w:rPr>
          <w:rStyle w:val="HTMLCite"/>
          <w:rFonts w:ascii="Arial" w:hAnsi="Arial" w:cs="Arial"/>
          <w:noProof/>
          <w:sz w:val="20"/>
          <w:szCs w:val="20"/>
        </w:rPr>
        <w:lastRenderedPageBreak/>
        <w:drawing>
          <wp:inline distT="0" distB="0" distL="0" distR="0">
            <wp:extent cx="6400800" cy="10542494"/>
            <wp:effectExtent l="0" t="0" r="0" b="0"/>
            <wp:docPr id="16" name="Picture 16" descr="C:\Users\Carolyn\Documents\Scanned Documents\Imag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arolyn\Documents\Scanned Documents\Image (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00800" cy="10542494"/>
                    </a:xfrm>
                    <a:prstGeom prst="rect">
                      <a:avLst/>
                    </a:prstGeom>
                    <a:noFill/>
                    <a:ln>
                      <a:noFill/>
                    </a:ln>
                  </pic:spPr>
                </pic:pic>
              </a:graphicData>
            </a:graphic>
          </wp:inline>
        </w:drawing>
      </w:r>
    </w:p>
    <w:p w:rsidR="00B30569" w:rsidRDefault="00B30569" w:rsidP="004E34C6">
      <w:pPr>
        <w:rPr>
          <w:rStyle w:val="HTMLCite"/>
          <w:rFonts w:ascii="Arial" w:hAnsi="Arial" w:cs="Arial"/>
          <w:sz w:val="20"/>
          <w:szCs w:val="20"/>
          <w:lang w:val="en"/>
        </w:rPr>
      </w:pPr>
    </w:p>
    <w:p w:rsidR="00B30569" w:rsidRDefault="00B30569" w:rsidP="004E34C6">
      <w:pPr>
        <w:rPr>
          <w:rStyle w:val="HTMLCite"/>
          <w:rFonts w:ascii="Arial" w:hAnsi="Arial" w:cs="Arial"/>
          <w:sz w:val="20"/>
          <w:szCs w:val="20"/>
          <w:lang w:val="en"/>
        </w:rPr>
      </w:pPr>
    </w:p>
    <w:p w:rsidR="00B30569" w:rsidRDefault="00B30569" w:rsidP="004E34C6">
      <w:pPr>
        <w:rPr>
          <w:rStyle w:val="HTMLCite"/>
          <w:rFonts w:ascii="Arial" w:hAnsi="Arial" w:cs="Arial"/>
          <w:sz w:val="20"/>
          <w:szCs w:val="20"/>
          <w:lang w:val="en"/>
        </w:rPr>
      </w:pPr>
    </w:p>
    <w:p w:rsidR="00B30569" w:rsidRDefault="00B30569" w:rsidP="004E34C6">
      <w:pPr>
        <w:rPr>
          <w:rStyle w:val="HTMLCite"/>
          <w:rFonts w:ascii="Arial" w:hAnsi="Arial" w:cs="Arial"/>
          <w:sz w:val="20"/>
          <w:szCs w:val="20"/>
          <w:lang w:val="en"/>
        </w:rPr>
      </w:pPr>
    </w:p>
    <w:p w:rsidR="00B30569" w:rsidRDefault="00B30569" w:rsidP="004E34C6">
      <w:pPr>
        <w:rPr>
          <w:rStyle w:val="HTMLCite"/>
          <w:rFonts w:ascii="Arial" w:hAnsi="Arial" w:cs="Arial"/>
          <w:sz w:val="20"/>
          <w:szCs w:val="20"/>
          <w:lang w:val="en"/>
        </w:rPr>
      </w:pPr>
    </w:p>
    <w:p w:rsidR="00B30569" w:rsidRDefault="00B30569" w:rsidP="004E34C6">
      <w:pPr>
        <w:rPr>
          <w:rStyle w:val="HTMLCite"/>
          <w:rFonts w:ascii="Arial" w:hAnsi="Arial" w:cs="Arial"/>
          <w:sz w:val="20"/>
          <w:szCs w:val="20"/>
          <w:lang w:val="en"/>
        </w:rPr>
      </w:pPr>
    </w:p>
    <w:p w:rsidR="00B30569" w:rsidRDefault="00B30569" w:rsidP="004E34C6">
      <w:pPr>
        <w:rPr>
          <w:rStyle w:val="HTMLCite"/>
          <w:rFonts w:ascii="Arial" w:hAnsi="Arial" w:cs="Arial"/>
          <w:sz w:val="20"/>
          <w:szCs w:val="20"/>
          <w:lang w:val="en"/>
        </w:rPr>
      </w:pPr>
    </w:p>
    <w:p w:rsidR="00B30569" w:rsidRDefault="00B30569" w:rsidP="004E34C6">
      <w:pPr>
        <w:rPr>
          <w:rStyle w:val="HTMLCite"/>
          <w:rFonts w:ascii="Arial" w:hAnsi="Arial" w:cs="Arial"/>
          <w:sz w:val="20"/>
          <w:szCs w:val="20"/>
          <w:lang w:val="en"/>
        </w:rPr>
      </w:pPr>
    </w:p>
    <w:p w:rsidR="00B30569" w:rsidRDefault="00B30569" w:rsidP="004E34C6">
      <w:pPr>
        <w:rPr>
          <w:rStyle w:val="HTMLCite"/>
          <w:rFonts w:ascii="Arial" w:hAnsi="Arial" w:cs="Arial"/>
          <w:sz w:val="20"/>
          <w:szCs w:val="20"/>
          <w:lang w:val="en"/>
        </w:rPr>
      </w:pPr>
    </w:p>
    <w:p w:rsidR="00B30569" w:rsidRDefault="00B30569" w:rsidP="004E34C6">
      <w:pPr>
        <w:rPr>
          <w:rStyle w:val="HTMLCite"/>
          <w:rFonts w:ascii="Arial" w:hAnsi="Arial" w:cs="Arial"/>
          <w:sz w:val="20"/>
          <w:szCs w:val="20"/>
          <w:lang w:val="en"/>
        </w:rPr>
      </w:pPr>
    </w:p>
    <w:p w:rsidR="00B30569" w:rsidRDefault="00B30569" w:rsidP="004E34C6">
      <w:pPr>
        <w:rPr>
          <w:rStyle w:val="HTMLCite"/>
          <w:rFonts w:ascii="Arial" w:hAnsi="Arial" w:cs="Arial"/>
          <w:sz w:val="20"/>
          <w:szCs w:val="20"/>
          <w:lang w:val="en"/>
        </w:rPr>
      </w:pPr>
    </w:p>
    <w:p w:rsidR="00B30569" w:rsidRDefault="00B30569" w:rsidP="004E34C6">
      <w:pPr>
        <w:rPr>
          <w:rStyle w:val="HTMLCite"/>
          <w:rFonts w:ascii="Arial" w:hAnsi="Arial" w:cs="Arial"/>
          <w:sz w:val="20"/>
          <w:szCs w:val="20"/>
          <w:lang w:val="en"/>
        </w:rPr>
      </w:pPr>
    </w:p>
    <w:p w:rsidR="00B30569" w:rsidRDefault="00B30569" w:rsidP="004E34C6">
      <w:pPr>
        <w:rPr>
          <w:rStyle w:val="HTMLCite"/>
          <w:rFonts w:ascii="Arial" w:hAnsi="Arial" w:cs="Arial"/>
          <w:sz w:val="20"/>
          <w:szCs w:val="20"/>
          <w:lang w:val="en"/>
        </w:rPr>
      </w:pPr>
    </w:p>
    <w:p w:rsidR="00B30569" w:rsidRDefault="00B30569" w:rsidP="004E34C6">
      <w:pPr>
        <w:rPr>
          <w:rStyle w:val="HTMLCite"/>
          <w:rFonts w:ascii="Arial" w:hAnsi="Arial" w:cs="Arial"/>
          <w:sz w:val="20"/>
          <w:szCs w:val="20"/>
          <w:lang w:val="en"/>
        </w:rPr>
      </w:pPr>
    </w:p>
    <w:p w:rsidR="00B30569" w:rsidRDefault="00B30569" w:rsidP="004E34C6">
      <w:pPr>
        <w:rPr>
          <w:rStyle w:val="HTMLCite"/>
          <w:rFonts w:ascii="Arial" w:hAnsi="Arial" w:cs="Arial"/>
          <w:sz w:val="20"/>
          <w:szCs w:val="20"/>
          <w:lang w:val="en"/>
        </w:rPr>
      </w:pPr>
    </w:p>
    <w:p w:rsidR="00B30569" w:rsidRDefault="00B30569" w:rsidP="004E34C6">
      <w:pPr>
        <w:rPr>
          <w:rStyle w:val="HTMLCite"/>
          <w:rFonts w:ascii="Arial" w:hAnsi="Arial" w:cs="Arial"/>
          <w:sz w:val="20"/>
          <w:szCs w:val="20"/>
          <w:lang w:val="en"/>
        </w:rPr>
      </w:pPr>
    </w:p>
    <w:p w:rsidR="00B30569" w:rsidRDefault="00B30569" w:rsidP="004E34C6">
      <w:pPr>
        <w:rPr>
          <w:rStyle w:val="HTMLCite"/>
          <w:rFonts w:ascii="Arial" w:hAnsi="Arial" w:cs="Arial"/>
          <w:sz w:val="20"/>
          <w:szCs w:val="20"/>
          <w:lang w:val="en"/>
        </w:rPr>
      </w:pPr>
    </w:p>
    <w:p w:rsidR="00B30569" w:rsidRDefault="00B30569" w:rsidP="004E34C6">
      <w:pPr>
        <w:rPr>
          <w:rStyle w:val="HTMLCite"/>
          <w:rFonts w:ascii="Arial" w:hAnsi="Arial" w:cs="Arial"/>
          <w:sz w:val="20"/>
          <w:szCs w:val="20"/>
          <w:lang w:val="en"/>
        </w:rPr>
      </w:pPr>
    </w:p>
    <w:p w:rsidR="00B30569" w:rsidRDefault="00B30569" w:rsidP="004E34C6">
      <w:pPr>
        <w:rPr>
          <w:rStyle w:val="HTMLCite"/>
          <w:rFonts w:ascii="Arial" w:hAnsi="Arial" w:cs="Arial"/>
          <w:sz w:val="20"/>
          <w:szCs w:val="20"/>
          <w:lang w:val="en"/>
        </w:rPr>
      </w:pPr>
    </w:p>
    <w:p w:rsidR="00B30569" w:rsidRDefault="00B30569" w:rsidP="004E34C6">
      <w:pPr>
        <w:rPr>
          <w:rStyle w:val="HTMLCite"/>
          <w:rFonts w:ascii="Arial" w:hAnsi="Arial" w:cs="Arial"/>
          <w:sz w:val="20"/>
          <w:szCs w:val="20"/>
          <w:lang w:val="en"/>
        </w:rPr>
      </w:pPr>
    </w:p>
    <w:sectPr w:rsidR="00B30569" w:rsidSect="00856C35">
      <w:footerReference w:type="default" r:id="rId22"/>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14D2" w:rsidRDefault="00E514D2" w:rsidP="00176E67">
      <w:r>
        <w:separator/>
      </w:r>
    </w:p>
  </w:endnote>
  <w:endnote w:type="continuationSeparator" w:id="0">
    <w:p w:rsidR="00E514D2" w:rsidRDefault="00E514D2" w:rsidP="00176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631626"/>
      <w:docPartObj>
        <w:docPartGallery w:val="Page Numbers (Bottom of Page)"/>
        <w:docPartUnique/>
      </w:docPartObj>
    </w:sdtPr>
    <w:sdtContent>
      <w:p w:rsidR="00B050ED" w:rsidRDefault="00B050ED">
        <w:pPr>
          <w:pStyle w:val="Footer"/>
          <w:jc w:val="center"/>
        </w:pPr>
        <w:r>
          <w:fldChar w:fldCharType="begin"/>
        </w:r>
        <w:r>
          <w:instrText xml:space="preserve"> PAGE   \* MERGEFORMAT </w:instrText>
        </w:r>
        <w:r>
          <w:fldChar w:fldCharType="separate"/>
        </w:r>
        <w:r w:rsidR="0028187E">
          <w:rPr>
            <w:noProof/>
          </w:rPr>
          <w:t>15</w:t>
        </w:r>
        <w:r>
          <w:rPr>
            <w:noProof/>
          </w:rPr>
          <w:fldChar w:fldCharType="end"/>
        </w:r>
      </w:p>
    </w:sdtContent>
  </w:sdt>
  <w:p w:rsidR="00B050ED" w:rsidRDefault="00B050E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14D2" w:rsidRDefault="00E514D2" w:rsidP="00176E67">
      <w:r>
        <w:separator/>
      </w:r>
    </w:p>
  </w:footnote>
  <w:footnote w:type="continuationSeparator" w:id="0">
    <w:p w:rsidR="00E514D2" w:rsidRDefault="00E514D2" w:rsidP="00176E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BFE22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1C84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760B9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33C8D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03E1B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7456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7664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4C35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E54A7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CE38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E9C312F"/>
    <w:multiLevelType w:val="hybridMultilevel"/>
    <w:tmpl w:val="C9F0B174"/>
    <w:lvl w:ilvl="0" w:tplc="37ECB9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96D0BD3"/>
    <w:multiLevelType w:val="hybridMultilevel"/>
    <w:tmpl w:val="07CEC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706205"/>
    <w:rsid w:val="000071F7"/>
    <w:rsid w:val="00010B00"/>
    <w:rsid w:val="0002798A"/>
    <w:rsid w:val="00083002"/>
    <w:rsid w:val="00087B85"/>
    <w:rsid w:val="000A01F1"/>
    <w:rsid w:val="000C1163"/>
    <w:rsid w:val="000C797A"/>
    <w:rsid w:val="000D2539"/>
    <w:rsid w:val="000D2BB8"/>
    <w:rsid w:val="000F2DF4"/>
    <w:rsid w:val="000F6783"/>
    <w:rsid w:val="00120C95"/>
    <w:rsid w:val="0014663E"/>
    <w:rsid w:val="001533F6"/>
    <w:rsid w:val="00176E67"/>
    <w:rsid w:val="00180664"/>
    <w:rsid w:val="001903F7"/>
    <w:rsid w:val="0019395E"/>
    <w:rsid w:val="001D6B76"/>
    <w:rsid w:val="001E15CB"/>
    <w:rsid w:val="00211828"/>
    <w:rsid w:val="00237415"/>
    <w:rsid w:val="00250014"/>
    <w:rsid w:val="00275BB5"/>
    <w:rsid w:val="0028187E"/>
    <w:rsid w:val="0028249B"/>
    <w:rsid w:val="00286F6A"/>
    <w:rsid w:val="00291C8C"/>
    <w:rsid w:val="002A1ECE"/>
    <w:rsid w:val="002A2510"/>
    <w:rsid w:val="002A6FA9"/>
    <w:rsid w:val="002B4D1D"/>
    <w:rsid w:val="002C10B1"/>
    <w:rsid w:val="002D222A"/>
    <w:rsid w:val="003076FD"/>
    <w:rsid w:val="00311926"/>
    <w:rsid w:val="00317005"/>
    <w:rsid w:val="00324E3D"/>
    <w:rsid w:val="00330050"/>
    <w:rsid w:val="00335259"/>
    <w:rsid w:val="00370364"/>
    <w:rsid w:val="003929F1"/>
    <w:rsid w:val="003A1B63"/>
    <w:rsid w:val="003A41A1"/>
    <w:rsid w:val="003B2326"/>
    <w:rsid w:val="00400251"/>
    <w:rsid w:val="00406B44"/>
    <w:rsid w:val="00437ED0"/>
    <w:rsid w:val="00440CD8"/>
    <w:rsid w:val="00443837"/>
    <w:rsid w:val="00447DAA"/>
    <w:rsid w:val="00450F66"/>
    <w:rsid w:val="00461739"/>
    <w:rsid w:val="00467865"/>
    <w:rsid w:val="00470576"/>
    <w:rsid w:val="0048685F"/>
    <w:rsid w:val="00490804"/>
    <w:rsid w:val="004A1437"/>
    <w:rsid w:val="004A209C"/>
    <w:rsid w:val="004A4198"/>
    <w:rsid w:val="004A54EA"/>
    <w:rsid w:val="004B0578"/>
    <w:rsid w:val="004E34C6"/>
    <w:rsid w:val="004E78E3"/>
    <w:rsid w:val="004F62AD"/>
    <w:rsid w:val="004F6BD7"/>
    <w:rsid w:val="00501AE8"/>
    <w:rsid w:val="00504B65"/>
    <w:rsid w:val="005114CE"/>
    <w:rsid w:val="0052122B"/>
    <w:rsid w:val="005557F6"/>
    <w:rsid w:val="00563778"/>
    <w:rsid w:val="00594AEC"/>
    <w:rsid w:val="005B4AE2"/>
    <w:rsid w:val="005E3AE1"/>
    <w:rsid w:val="005E63CC"/>
    <w:rsid w:val="005F6E87"/>
    <w:rsid w:val="00607FED"/>
    <w:rsid w:val="00613129"/>
    <w:rsid w:val="00617C65"/>
    <w:rsid w:val="0063459A"/>
    <w:rsid w:val="0066126B"/>
    <w:rsid w:val="0067715D"/>
    <w:rsid w:val="00682C69"/>
    <w:rsid w:val="006B2E6D"/>
    <w:rsid w:val="006D2635"/>
    <w:rsid w:val="006D779C"/>
    <w:rsid w:val="006E4F63"/>
    <w:rsid w:val="006E729E"/>
    <w:rsid w:val="00706205"/>
    <w:rsid w:val="00722A00"/>
    <w:rsid w:val="00724FA4"/>
    <w:rsid w:val="007325A9"/>
    <w:rsid w:val="0075451A"/>
    <w:rsid w:val="007602AC"/>
    <w:rsid w:val="00774B67"/>
    <w:rsid w:val="00786E50"/>
    <w:rsid w:val="00793AC6"/>
    <w:rsid w:val="007A71DE"/>
    <w:rsid w:val="007B199B"/>
    <w:rsid w:val="007B6119"/>
    <w:rsid w:val="007C1DA0"/>
    <w:rsid w:val="007C71B8"/>
    <w:rsid w:val="007E2A15"/>
    <w:rsid w:val="007E56C4"/>
    <w:rsid w:val="007F3D5B"/>
    <w:rsid w:val="008107D6"/>
    <w:rsid w:val="00841645"/>
    <w:rsid w:val="00851404"/>
    <w:rsid w:val="00852EC6"/>
    <w:rsid w:val="00856C35"/>
    <w:rsid w:val="00856C46"/>
    <w:rsid w:val="00871876"/>
    <w:rsid w:val="008753A7"/>
    <w:rsid w:val="0088782D"/>
    <w:rsid w:val="008A600C"/>
    <w:rsid w:val="008B7081"/>
    <w:rsid w:val="008C2591"/>
    <w:rsid w:val="008D7A67"/>
    <w:rsid w:val="008F2F8A"/>
    <w:rsid w:val="008F5BCD"/>
    <w:rsid w:val="00902964"/>
    <w:rsid w:val="00920507"/>
    <w:rsid w:val="00933455"/>
    <w:rsid w:val="0094790F"/>
    <w:rsid w:val="00966B90"/>
    <w:rsid w:val="009737B7"/>
    <w:rsid w:val="009802C4"/>
    <w:rsid w:val="009914C4"/>
    <w:rsid w:val="009976D9"/>
    <w:rsid w:val="00997A3E"/>
    <w:rsid w:val="009A035E"/>
    <w:rsid w:val="009A12D5"/>
    <w:rsid w:val="009A4EA3"/>
    <w:rsid w:val="009A55DC"/>
    <w:rsid w:val="009C220D"/>
    <w:rsid w:val="00A211B2"/>
    <w:rsid w:val="00A22A1B"/>
    <w:rsid w:val="00A2727E"/>
    <w:rsid w:val="00A35524"/>
    <w:rsid w:val="00A41AF7"/>
    <w:rsid w:val="00A60C9E"/>
    <w:rsid w:val="00A74F99"/>
    <w:rsid w:val="00A82BA3"/>
    <w:rsid w:val="00A94ACC"/>
    <w:rsid w:val="00AA2EA7"/>
    <w:rsid w:val="00AE6FA4"/>
    <w:rsid w:val="00B03907"/>
    <w:rsid w:val="00B050ED"/>
    <w:rsid w:val="00B11811"/>
    <w:rsid w:val="00B30569"/>
    <w:rsid w:val="00B311E1"/>
    <w:rsid w:val="00B4735C"/>
    <w:rsid w:val="00B579DF"/>
    <w:rsid w:val="00B90EC2"/>
    <w:rsid w:val="00BA268F"/>
    <w:rsid w:val="00BC07E3"/>
    <w:rsid w:val="00BC4383"/>
    <w:rsid w:val="00BD4D4E"/>
    <w:rsid w:val="00C079CA"/>
    <w:rsid w:val="00C22A81"/>
    <w:rsid w:val="00C45FDA"/>
    <w:rsid w:val="00C67741"/>
    <w:rsid w:val="00C74647"/>
    <w:rsid w:val="00C76039"/>
    <w:rsid w:val="00C76480"/>
    <w:rsid w:val="00C80AD2"/>
    <w:rsid w:val="00C92A3C"/>
    <w:rsid w:val="00C92FD6"/>
    <w:rsid w:val="00CE5DC7"/>
    <w:rsid w:val="00CE7D54"/>
    <w:rsid w:val="00D14E73"/>
    <w:rsid w:val="00D55AFA"/>
    <w:rsid w:val="00D6155E"/>
    <w:rsid w:val="00D83A19"/>
    <w:rsid w:val="00D86A85"/>
    <w:rsid w:val="00D90A75"/>
    <w:rsid w:val="00DA4514"/>
    <w:rsid w:val="00DC47A2"/>
    <w:rsid w:val="00DE1551"/>
    <w:rsid w:val="00DE1A09"/>
    <w:rsid w:val="00DE7FB7"/>
    <w:rsid w:val="00E106E2"/>
    <w:rsid w:val="00E20DDA"/>
    <w:rsid w:val="00E27EAB"/>
    <w:rsid w:val="00E32A8B"/>
    <w:rsid w:val="00E36054"/>
    <w:rsid w:val="00E37E7B"/>
    <w:rsid w:val="00E46E04"/>
    <w:rsid w:val="00E514D2"/>
    <w:rsid w:val="00E711D8"/>
    <w:rsid w:val="00E87396"/>
    <w:rsid w:val="00E96F6F"/>
    <w:rsid w:val="00EB478A"/>
    <w:rsid w:val="00EC42A3"/>
    <w:rsid w:val="00F83033"/>
    <w:rsid w:val="00F966AA"/>
    <w:rsid w:val="00FA6482"/>
    <w:rsid w:val="00FB538F"/>
    <w:rsid w:val="00FC3071"/>
    <w:rsid w:val="00FD5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5631C2AE"/>
  <w15:docId w15:val="{8B430062-DE9E-4CF3-90A7-8434D3E9E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76E67"/>
    <w:rPr>
      <w:rFonts w:asciiTheme="minorHAnsi" w:hAnsiTheme="minorHAnsi"/>
      <w:sz w:val="19"/>
      <w:szCs w:val="24"/>
    </w:rPr>
  </w:style>
  <w:style w:type="paragraph" w:styleId="Heading1">
    <w:name w:val="heading 1"/>
    <w:basedOn w:val="Normal"/>
    <w:next w:val="Normal"/>
    <w:qFormat/>
    <w:rsid w:val="00856C35"/>
    <w:pPr>
      <w:spacing w:before="200" w:after="120"/>
      <w:outlineLvl w:val="0"/>
    </w:pPr>
    <w:rPr>
      <w:rFonts w:asciiTheme="majorHAnsi" w:hAnsiTheme="majorHAnsi"/>
      <w:b/>
      <w:sz w:val="24"/>
    </w:rPr>
  </w:style>
  <w:style w:type="paragraph" w:styleId="Heading2">
    <w:name w:val="heading 2"/>
    <w:basedOn w:val="Normal"/>
    <w:next w:val="Normal"/>
    <w:qFormat/>
    <w:rsid w:val="00176E67"/>
    <w:pPr>
      <w:keepNext/>
      <w:shd w:val="clear" w:color="auto" w:fill="595959" w:themeFill="text1" w:themeFillTint="A6"/>
      <w:spacing w:before="200"/>
      <w:jc w:val="center"/>
      <w:outlineLvl w:val="1"/>
    </w:pPr>
    <w:rPr>
      <w:rFonts w:asciiTheme="majorHAnsi" w:hAnsiTheme="majorHAnsi"/>
      <w:b/>
      <w:color w:val="FFFFFF" w:themeColor="background1"/>
      <w:sz w:val="22"/>
    </w:rPr>
  </w:style>
  <w:style w:type="paragraph" w:styleId="Heading3">
    <w:name w:val="heading 3"/>
    <w:basedOn w:val="Normal"/>
    <w:next w:val="Normal"/>
    <w:qFormat/>
    <w:rsid w:val="00490804"/>
    <w:pPr>
      <w:outlineLvl w:val="2"/>
    </w:pPr>
    <w:rPr>
      <w:i/>
      <w:sz w:val="16"/>
    </w:rPr>
  </w:style>
  <w:style w:type="paragraph" w:styleId="Heading4">
    <w:name w:val="heading 4"/>
    <w:basedOn w:val="Normal"/>
    <w:next w:val="Normal"/>
    <w:link w:val="Heading4Char"/>
    <w:uiPriority w:val="9"/>
    <w:unhideWhenUsed/>
    <w:qFormat/>
    <w:rsid w:val="00490804"/>
    <w:pPr>
      <w:jc w:val="right"/>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90804"/>
    <w:rPr>
      <w:rFonts w:asciiTheme="minorHAnsi" w:hAnsiTheme="minorHAnsi"/>
      <w:sz w:val="19"/>
      <w:szCs w:val="24"/>
    </w:rPr>
  </w:style>
  <w:style w:type="paragraph" w:styleId="BalloonText">
    <w:name w:val="Balloon Text"/>
    <w:basedOn w:val="Normal"/>
    <w:semiHidden/>
    <w:rsid w:val="0002798A"/>
    <w:rPr>
      <w:rFonts w:ascii="Tahoma" w:hAnsi="Tahoma" w:cs="Tahoma"/>
      <w:sz w:val="16"/>
      <w:szCs w:val="16"/>
    </w:rPr>
  </w:style>
  <w:style w:type="paragraph" w:customStyle="1" w:styleId="Italic">
    <w:name w:val="Italic"/>
    <w:basedOn w:val="Normal"/>
    <w:qFormat/>
    <w:rsid w:val="00490804"/>
    <w:pPr>
      <w:spacing w:before="120" w:after="60"/>
    </w:pPr>
    <w:rPr>
      <w:i/>
      <w:sz w:val="20"/>
      <w:szCs w:val="20"/>
    </w:rPr>
  </w:style>
  <w:style w:type="paragraph" w:customStyle="1" w:styleId="Checkbox">
    <w:name w:val="Checkbox"/>
    <w:basedOn w:val="Normal"/>
    <w:next w:val="Normal"/>
    <w:qFormat/>
    <w:rsid w:val="00490804"/>
    <w:pPr>
      <w:jc w:val="center"/>
    </w:pPr>
    <w:rPr>
      <w:sz w:val="17"/>
      <w:szCs w:val="19"/>
    </w:rPr>
  </w:style>
  <w:style w:type="paragraph" w:customStyle="1" w:styleId="FieldText">
    <w:name w:val="Field Text"/>
    <w:basedOn w:val="Normal"/>
    <w:link w:val="FieldTextChar"/>
    <w:qFormat/>
    <w:rsid w:val="00490804"/>
    <w:rPr>
      <w:b/>
      <w:szCs w:val="19"/>
    </w:rPr>
  </w:style>
  <w:style w:type="character" w:customStyle="1" w:styleId="FieldTextChar">
    <w:name w:val="Field Text Char"/>
    <w:basedOn w:val="DefaultParagraphFont"/>
    <w:link w:val="FieldText"/>
    <w:rsid w:val="00490804"/>
    <w:rPr>
      <w:rFonts w:ascii="Arial" w:hAnsi="Arial"/>
      <w:b/>
      <w:sz w:val="19"/>
      <w:szCs w:val="19"/>
      <w:lang w:val="en-US" w:eastAsia="en-US" w:bidi="ar-SA"/>
    </w:rPr>
  </w:style>
  <w:style w:type="table" w:styleId="TableGrid">
    <w:name w:val="Table Grid"/>
    <w:basedOn w:val="TableNormal"/>
    <w:uiPriority w:val="1"/>
    <w:rsid w:val="00856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qFormat/>
    <w:rsid w:val="00176E67"/>
    <w:pPr>
      <w:jc w:val="right"/>
    </w:pPr>
    <w:rPr>
      <w:rFonts w:asciiTheme="majorHAnsi" w:hAnsiTheme="majorHAnsi"/>
      <w:b/>
      <w:color w:val="595959" w:themeColor="text1" w:themeTint="A6"/>
      <w:sz w:val="36"/>
    </w:rPr>
  </w:style>
  <w:style w:type="paragraph" w:styleId="Header">
    <w:name w:val="header"/>
    <w:basedOn w:val="Normal"/>
    <w:link w:val="HeaderChar"/>
    <w:uiPriority w:val="99"/>
    <w:semiHidden/>
    <w:unhideWhenUsed/>
    <w:rsid w:val="00176E67"/>
    <w:pPr>
      <w:tabs>
        <w:tab w:val="center" w:pos="4680"/>
        <w:tab w:val="right" w:pos="9360"/>
      </w:tabs>
    </w:pPr>
  </w:style>
  <w:style w:type="character" w:customStyle="1" w:styleId="HeaderChar">
    <w:name w:val="Header Char"/>
    <w:basedOn w:val="DefaultParagraphFont"/>
    <w:link w:val="Header"/>
    <w:uiPriority w:val="99"/>
    <w:semiHidden/>
    <w:rsid w:val="00176E67"/>
    <w:rPr>
      <w:rFonts w:asciiTheme="minorHAnsi" w:hAnsiTheme="minorHAnsi"/>
      <w:sz w:val="19"/>
      <w:szCs w:val="24"/>
    </w:rPr>
  </w:style>
  <w:style w:type="paragraph" w:styleId="Footer">
    <w:name w:val="footer"/>
    <w:basedOn w:val="Normal"/>
    <w:link w:val="FooterChar"/>
    <w:uiPriority w:val="99"/>
    <w:unhideWhenUsed/>
    <w:rsid w:val="00176E67"/>
  </w:style>
  <w:style w:type="character" w:customStyle="1" w:styleId="FooterChar">
    <w:name w:val="Footer Char"/>
    <w:basedOn w:val="DefaultParagraphFont"/>
    <w:link w:val="Footer"/>
    <w:uiPriority w:val="99"/>
    <w:rsid w:val="00176E67"/>
    <w:rPr>
      <w:rFonts w:asciiTheme="minorHAnsi" w:hAnsiTheme="minorHAnsi"/>
      <w:sz w:val="19"/>
      <w:szCs w:val="24"/>
    </w:rPr>
  </w:style>
  <w:style w:type="paragraph" w:styleId="ListParagraph">
    <w:name w:val="List Paragraph"/>
    <w:basedOn w:val="Normal"/>
    <w:uiPriority w:val="34"/>
    <w:qFormat/>
    <w:rsid w:val="00E27EAB"/>
    <w:pPr>
      <w:spacing w:after="160" w:line="259" w:lineRule="auto"/>
      <w:ind w:left="720"/>
      <w:contextualSpacing/>
    </w:pPr>
    <w:rPr>
      <w:rFonts w:eastAsiaTheme="minorHAnsi" w:cstheme="minorBidi"/>
      <w:sz w:val="22"/>
      <w:szCs w:val="22"/>
    </w:rPr>
  </w:style>
  <w:style w:type="table" w:customStyle="1" w:styleId="Timesheet">
    <w:name w:val="Timesheet"/>
    <w:basedOn w:val="TableNormal"/>
    <w:uiPriority w:val="99"/>
    <w:rsid w:val="004F6BD7"/>
    <w:pPr>
      <w:jc w:val="right"/>
    </w:pPr>
    <w:rPr>
      <w:rFonts w:asciiTheme="minorHAnsi" w:eastAsiaTheme="minorEastAsia" w:hAnsiTheme="minorHAnsi" w:cstheme="minorBidi"/>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8" w:type="dxa"/>
        <w:left w:w="58" w:type="dxa"/>
        <w:bottom w:w="58" w:type="dxa"/>
        <w:right w:w="58" w:type="dxa"/>
      </w:tblCellMar>
    </w:tblPr>
    <w:tblStylePr w:type="firstRow">
      <w:pPr>
        <w:wordWrap/>
        <w:jc w:val="left"/>
      </w:pPr>
      <w:rPr>
        <w:rFonts w:asciiTheme="majorHAnsi" w:eastAsiaTheme="majorEastAsia" w:hAnsiTheme="majorHAnsi"/>
        <w:caps/>
        <w:smallCaps w:val="0"/>
        <w:spacing w:val="10"/>
        <w:sz w:val="18"/>
      </w:rPr>
      <w:tblPr/>
      <w:trPr>
        <w:tblHeader/>
      </w:trPr>
      <w:tcPr>
        <w:tcBorders>
          <w:top w:val="nil"/>
          <w:left w:val="nil"/>
          <w:bottom w:val="single" w:sz="4" w:space="0" w:color="BFBFBF" w:themeColor="background1" w:themeShade="BF"/>
          <w:right w:val="nil"/>
          <w:insideH w:val="nil"/>
          <w:insideV w:val="nil"/>
          <w:tl2br w:val="nil"/>
          <w:tr2bl w:val="nil"/>
        </w:tcBorders>
      </w:tcPr>
    </w:tblStylePr>
    <w:tblStylePr w:type="firstCol">
      <w:pPr>
        <w:wordWrap/>
        <w:jc w:val="left"/>
      </w:pPr>
    </w:tblStylePr>
    <w:tblStylePr w:type="lastCol">
      <w:rPr>
        <w:b/>
        <w:i w:val="0"/>
        <w:caps/>
        <w:smallCaps w:val="0"/>
      </w:rPr>
    </w:tblStylePr>
  </w:style>
  <w:style w:type="paragraph" w:styleId="Title">
    <w:name w:val="Title"/>
    <w:basedOn w:val="Normal"/>
    <w:link w:val="TitleChar"/>
    <w:uiPriority w:val="1"/>
    <w:qFormat/>
    <w:rsid w:val="004F6BD7"/>
    <w:pPr>
      <w:spacing w:before="60" w:after="60"/>
      <w:contextualSpacing/>
      <w:jc w:val="right"/>
    </w:pPr>
    <w:rPr>
      <w:rFonts w:asciiTheme="majorHAnsi" w:eastAsiaTheme="majorEastAsia" w:hAnsiTheme="majorHAnsi" w:cstheme="majorBidi"/>
      <w:caps/>
      <w:color w:val="4A442A" w:themeColor="background2" w:themeShade="40"/>
      <w:spacing w:val="10"/>
      <w:kern w:val="28"/>
      <w:sz w:val="36"/>
      <w:szCs w:val="56"/>
    </w:rPr>
  </w:style>
  <w:style w:type="character" w:customStyle="1" w:styleId="TitleChar">
    <w:name w:val="Title Char"/>
    <w:basedOn w:val="DefaultParagraphFont"/>
    <w:link w:val="Title"/>
    <w:uiPriority w:val="1"/>
    <w:rsid w:val="004F6BD7"/>
    <w:rPr>
      <w:rFonts w:asciiTheme="majorHAnsi" w:eastAsiaTheme="majorEastAsia" w:hAnsiTheme="majorHAnsi" w:cstheme="majorBidi"/>
      <w:caps/>
      <w:color w:val="4A442A" w:themeColor="background2" w:themeShade="40"/>
      <w:spacing w:val="10"/>
      <w:kern w:val="28"/>
      <w:sz w:val="36"/>
      <w:szCs w:val="56"/>
    </w:rPr>
  </w:style>
  <w:style w:type="paragraph" w:styleId="Subtitle">
    <w:name w:val="Subtitle"/>
    <w:basedOn w:val="Normal"/>
    <w:link w:val="SubtitleChar"/>
    <w:uiPriority w:val="2"/>
    <w:qFormat/>
    <w:rsid w:val="004F6BD7"/>
    <w:pPr>
      <w:numPr>
        <w:ilvl w:val="1"/>
      </w:numPr>
      <w:spacing w:before="60" w:after="60"/>
      <w:jc w:val="right"/>
    </w:pPr>
    <w:rPr>
      <w:rFonts w:asciiTheme="majorHAnsi" w:eastAsiaTheme="majorEastAsia" w:hAnsiTheme="majorHAnsi" w:cstheme="minorBidi"/>
      <w:caps/>
      <w:color w:val="5A5A5A" w:themeColor="text1" w:themeTint="A5"/>
      <w:spacing w:val="10"/>
      <w:sz w:val="18"/>
      <w:szCs w:val="18"/>
    </w:rPr>
  </w:style>
  <w:style w:type="character" w:customStyle="1" w:styleId="SubtitleChar">
    <w:name w:val="Subtitle Char"/>
    <w:basedOn w:val="DefaultParagraphFont"/>
    <w:link w:val="Subtitle"/>
    <w:uiPriority w:val="2"/>
    <w:rsid w:val="004F6BD7"/>
    <w:rPr>
      <w:rFonts w:asciiTheme="majorHAnsi" w:eastAsiaTheme="majorEastAsia" w:hAnsiTheme="majorHAnsi" w:cstheme="minorBidi"/>
      <w:caps/>
      <w:color w:val="5A5A5A" w:themeColor="text1" w:themeTint="A5"/>
      <w:spacing w:val="10"/>
      <w:sz w:val="18"/>
      <w:szCs w:val="18"/>
    </w:rPr>
  </w:style>
  <w:style w:type="character" w:styleId="HTMLCite">
    <w:name w:val="HTML Cite"/>
    <w:basedOn w:val="DefaultParagraphFont"/>
    <w:uiPriority w:val="99"/>
    <w:semiHidden/>
    <w:unhideWhenUsed/>
    <w:rsid w:val="008C2591"/>
    <w:rPr>
      <w:i w:val="0"/>
      <w:iCs w:val="0"/>
      <w:color w:val="006D21"/>
    </w:rPr>
  </w:style>
  <w:style w:type="character" w:styleId="Strong">
    <w:name w:val="Strong"/>
    <w:basedOn w:val="DefaultParagraphFont"/>
    <w:uiPriority w:val="22"/>
    <w:qFormat/>
    <w:rsid w:val="008C2591"/>
    <w:rPr>
      <w:b/>
      <w:bCs/>
    </w:rPr>
  </w:style>
  <w:style w:type="character" w:styleId="Hyperlink">
    <w:name w:val="Hyperlink"/>
    <w:basedOn w:val="DefaultParagraphFont"/>
    <w:uiPriority w:val="99"/>
    <w:unhideWhenUsed/>
    <w:rsid w:val="008C25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yn\AppData\Roaming\Microsoft\Templates\Employment%20application%20(onlin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FB3935BAE694ED795E79D32E99B4DAC"/>
        <w:category>
          <w:name w:val="General"/>
          <w:gallery w:val="placeholder"/>
        </w:category>
        <w:types>
          <w:type w:val="bbPlcHdr"/>
        </w:types>
        <w:behaviors>
          <w:behavior w:val="content"/>
        </w:behaviors>
        <w:guid w:val="{A87B801E-5BD9-4C9A-8F05-38514A458D89}"/>
      </w:docPartPr>
      <w:docPartBody>
        <w:p w:rsidR="009846CD" w:rsidRDefault="00AF238B" w:rsidP="00AF238B">
          <w:pPr>
            <w:pStyle w:val="3FB3935BAE694ED795E79D32E99B4DAC"/>
          </w:pPr>
          <w:r>
            <w:t>Time Sheet</w:t>
          </w:r>
        </w:p>
      </w:docPartBody>
    </w:docPart>
    <w:docPart>
      <w:docPartPr>
        <w:name w:val="C9408A6F841244129710F2A83CA3FCAB"/>
        <w:category>
          <w:name w:val="General"/>
          <w:gallery w:val="placeholder"/>
        </w:category>
        <w:types>
          <w:type w:val="bbPlcHdr"/>
        </w:types>
        <w:behaviors>
          <w:behavior w:val="content"/>
        </w:behaviors>
        <w:guid w:val="{15EF00EB-2D06-46EA-B04F-E2A99D0D5793}"/>
      </w:docPartPr>
      <w:docPartBody>
        <w:p w:rsidR="009846CD" w:rsidRDefault="00AF238B" w:rsidP="00AF238B">
          <w:pPr>
            <w:pStyle w:val="C9408A6F841244129710F2A83CA3FCAB"/>
          </w:pPr>
          <w:r>
            <w:t xml:space="preserve">Employee name: </w:t>
          </w:r>
        </w:p>
      </w:docPartBody>
    </w:docPart>
    <w:docPart>
      <w:docPartPr>
        <w:name w:val="2913D543BDFC4BE89A911B52BA6945DF"/>
        <w:category>
          <w:name w:val="General"/>
          <w:gallery w:val="placeholder"/>
        </w:category>
        <w:types>
          <w:type w:val="bbPlcHdr"/>
        </w:types>
        <w:behaviors>
          <w:behavior w:val="content"/>
        </w:behaviors>
        <w:guid w:val="{BAF7495C-BFEA-4B34-B6E9-5FE641C7BCDB}"/>
      </w:docPartPr>
      <w:docPartBody>
        <w:p w:rsidR="009846CD" w:rsidRDefault="00AF238B" w:rsidP="00AF238B">
          <w:pPr>
            <w:pStyle w:val="2913D543BDFC4BE89A911B52BA6945DF"/>
          </w:pPr>
          <w:r>
            <w:t xml:space="preserve">Title: </w:t>
          </w:r>
        </w:p>
      </w:docPartBody>
    </w:docPart>
    <w:docPart>
      <w:docPartPr>
        <w:name w:val="81A36AD663624D84A6F6682BAD7758B8"/>
        <w:category>
          <w:name w:val="General"/>
          <w:gallery w:val="placeholder"/>
        </w:category>
        <w:types>
          <w:type w:val="bbPlcHdr"/>
        </w:types>
        <w:behaviors>
          <w:behavior w:val="content"/>
        </w:behaviors>
        <w:guid w:val="{B3A14BF2-0B83-4B70-B661-E0AE82E05EAA}"/>
      </w:docPartPr>
      <w:docPartBody>
        <w:p w:rsidR="009846CD" w:rsidRDefault="00AF238B" w:rsidP="00AF238B">
          <w:pPr>
            <w:pStyle w:val="81A36AD663624D84A6F6682BAD7758B8"/>
          </w:pPr>
          <w:r>
            <w:t>Date</w:t>
          </w:r>
        </w:p>
      </w:docPartBody>
    </w:docPart>
    <w:docPart>
      <w:docPartPr>
        <w:name w:val="578129770AA741EB91829EDC26F69E7B"/>
        <w:category>
          <w:name w:val="General"/>
          <w:gallery w:val="placeholder"/>
        </w:category>
        <w:types>
          <w:type w:val="bbPlcHdr"/>
        </w:types>
        <w:behaviors>
          <w:behavior w:val="content"/>
        </w:behaviors>
        <w:guid w:val="{7DBAC8FF-3492-4666-89D1-E5729A294CCC}"/>
      </w:docPartPr>
      <w:docPartBody>
        <w:p w:rsidR="009846CD" w:rsidRDefault="00AF238B" w:rsidP="00AF238B">
          <w:pPr>
            <w:pStyle w:val="578129770AA741EB91829EDC26F69E7B"/>
          </w:pPr>
          <w:r>
            <w:t>Start Time</w:t>
          </w:r>
        </w:p>
      </w:docPartBody>
    </w:docPart>
    <w:docPart>
      <w:docPartPr>
        <w:name w:val="2E423EBD7B604D7DA097D0ABAEF41F3B"/>
        <w:category>
          <w:name w:val="General"/>
          <w:gallery w:val="placeholder"/>
        </w:category>
        <w:types>
          <w:type w:val="bbPlcHdr"/>
        </w:types>
        <w:behaviors>
          <w:behavior w:val="content"/>
        </w:behaviors>
        <w:guid w:val="{81C636F4-16EF-446A-B846-6BC129D8BCAD}"/>
      </w:docPartPr>
      <w:docPartBody>
        <w:p w:rsidR="009846CD" w:rsidRDefault="00AF238B" w:rsidP="00AF238B">
          <w:pPr>
            <w:pStyle w:val="2E423EBD7B604D7DA097D0ABAEF41F3B"/>
          </w:pPr>
          <w:r>
            <w:t>End Time</w:t>
          </w:r>
        </w:p>
      </w:docPartBody>
    </w:docPart>
    <w:docPart>
      <w:docPartPr>
        <w:name w:val="85F738305FFF417CB6B94F1DEE872DFB"/>
        <w:category>
          <w:name w:val="General"/>
          <w:gallery w:val="placeholder"/>
        </w:category>
        <w:types>
          <w:type w:val="bbPlcHdr"/>
        </w:types>
        <w:behaviors>
          <w:behavior w:val="content"/>
        </w:behaviors>
        <w:guid w:val="{8384E467-3235-4E0F-BB23-D67B4975E7CE}"/>
      </w:docPartPr>
      <w:docPartBody>
        <w:p w:rsidR="009846CD" w:rsidRDefault="00AF238B" w:rsidP="00AF238B">
          <w:pPr>
            <w:pStyle w:val="85F738305FFF417CB6B94F1DEE872DFB"/>
          </w:pPr>
          <w:r>
            <w:t>Regular Hours</w:t>
          </w:r>
        </w:p>
      </w:docPartBody>
    </w:docPart>
    <w:docPart>
      <w:docPartPr>
        <w:name w:val="0E5B7D276E4A47079C21CCF78F1036F0"/>
        <w:category>
          <w:name w:val="General"/>
          <w:gallery w:val="placeholder"/>
        </w:category>
        <w:types>
          <w:type w:val="bbPlcHdr"/>
        </w:types>
        <w:behaviors>
          <w:behavior w:val="content"/>
        </w:behaviors>
        <w:guid w:val="{058C9B56-23B8-4050-B82E-DDF32CA335C6}"/>
      </w:docPartPr>
      <w:docPartBody>
        <w:p w:rsidR="009846CD" w:rsidRDefault="00AF238B" w:rsidP="00AF238B">
          <w:pPr>
            <w:pStyle w:val="0E5B7D276E4A47079C21CCF78F1036F0"/>
          </w:pPr>
          <w:r>
            <w:t>Overtime Hours</w:t>
          </w:r>
        </w:p>
      </w:docPartBody>
    </w:docPart>
    <w:docPart>
      <w:docPartPr>
        <w:name w:val="64D188F139AA4CE6B48077DEBF313D10"/>
        <w:category>
          <w:name w:val="General"/>
          <w:gallery w:val="placeholder"/>
        </w:category>
        <w:types>
          <w:type w:val="bbPlcHdr"/>
        </w:types>
        <w:behaviors>
          <w:behavior w:val="content"/>
        </w:behaviors>
        <w:guid w:val="{804FAA1F-3584-44D5-A7D3-BF2AAF9C6DB8}"/>
      </w:docPartPr>
      <w:docPartBody>
        <w:p w:rsidR="009846CD" w:rsidRDefault="00AF238B" w:rsidP="00AF238B">
          <w:pPr>
            <w:pStyle w:val="64D188F139AA4CE6B48077DEBF313D10"/>
          </w:pPr>
          <w:r>
            <w:t>Total Hours</w:t>
          </w:r>
        </w:p>
      </w:docPartBody>
    </w:docPart>
    <w:docPart>
      <w:docPartPr>
        <w:name w:val="31A535D64D504E04B5AA2431732C4E8F"/>
        <w:category>
          <w:name w:val="General"/>
          <w:gallery w:val="placeholder"/>
        </w:category>
        <w:types>
          <w:type w:val="bbPlcHdr"/>
        </w:types>
        <w:behaviors>
          <w:behavior w:val="content"/>
        </w:behaviors>
        <w:guid w:val="{37E7CBFF-96AA-4AB0-B484-493524EE3929}"/>
      </w:docPartPr>
      <w:docPartBody>
        <w:p w:rsidR="009846CD" w:rsidRDefault="00AF238B" w:rsidP="00AF238B">
          <w:pPr>
            <w:pStyle w:val="31A535D64D504E04B5AA2431732C4E8F"/>
          </w:pPr>
          <w:r>
            <w:t>Weekly Totals</w:t>
          </w:r>
        </w:p>
      </w:docPartBody>
    </w:docPart>
    <w:docPart>
      <w:docPartPr>
        <w:name w:val="9C15C5F0EB504FC4B4563F3218FB08EB"/>
        <w:category>
          <w:name w:val="General"/>
          <w:gallery w:val="placeholder"/>
        </w:category>
        <w:types>
          <w:type w:val="bbPlcHdr"/>
        </w:types>
        <w:behaviors>
          <w:behavior w:val="content"/>
        </w:behaviors>
        <w:guid w:val="{21167E37-00AE-4569-B3FD-89FC41DE0FDF}"/>
      </w:docPartPr>
      <w:docPartBody>
        <w:p w:rsidR="009846CD" w:rsidRDefault="00AF238B" w:rsidP="00AF238B">
          <w:pPr>
            <w:pStyle w:val="9C15C5F0EB504FC4B4563F3218FB08EB"/>
          </w:pPr>
          <w:r>
            <w:t>Employee signature:</w:t>
          </w:r>
        </w:p>
      </w:docPartBody>
    </w:docPart>
    <w:docPart>
      <w:docPartPr>
        <w:name w:val="84DD3E81C339469AAB3DE0EA14B982C6"/>
        <w:category>
          <w:name w:val="General"/>
          <w:gallery w:val="placeholder"/>
        </w:category>
        <w:types>
          <w:type w:val="bbPlcHdr"/>
        </w:types>
        <w:behaviors>
          <w:behavior w:val="content"/>
        </w:behaviors>
        <w:guid w:val="{8D20E288-4CAE-427E-9EB4-8AE83646BDE5}"/>
      </w:docPartPr>
      <w:docPartBody>
        <w:p w:rsidR="009846CD" w:rsidRDefault="00AF238B" w:rsidP="00AF238B">
          <w:pPr>
            <w:pStyle w:val="84DD3E81C339469AAB3DE0EA14B982C6"/>
          </w:pPr>
          <w:r>
            <w:t xml:space="preserve">Date: </w:t>
          </w:r>
        </w:p>
      </w:docPartBody>
    </w:docPart>
    <w:docPart>
      <w:docPartPr>
        <w:name w:val="989B59271D6F46EBA698704F3D9209FE"/>
        <w:category>
          <w:name w:val="General"/>
          <w:gallery w:val="placeholder"/>
        </w:category>
        <w:types>
          <w:type w:val="bbPlcHdr"/>
        </w:types>
        <w:behaviors>
          <w:behavior w:val="content"/>
        </w:behaviors>
        <w:guid w:val="{EAE1A7F5-83D6-4DA7-A410-131E06A466B1}"/>
      </w:docPartPr>
      <w:docPartBody>
        <w:p w:rsidR="009846CD" w:rsidRDefault="00AF238B" w:rsidP="00AF238B">
          <w:pPr>
            <w:pStyle w:val="989B59271D6F46EBA698704F3D9209FE"/>
          </w:pPr>
          <w:r>
            <w:t>Supervisor signature:</w:t>
          </w:r>
        </w:p>
      </w:docPartBody>
    </w:docPart>
    <w:docPart>
      <w:docPartPr>
        <w:name w:val="DFAD5F7F912E47709738521687B47996"/>
        <w:category>
          <w:name w:val="General"/>
          <w:gallery w:val="placeholder"/>
        </w:category>
        <w:types>
          <w:type w:val="bbPlcHdr"/>
        </w:types>
        <w:behaviors>
          <w:behavior w:val="content"/>
        </w:behaviors>
        <w:guid w:val="{CB663902-6191-4788-9318-64399F68B096}"/>
      </w:docPartPr>
      <w:docPartBody>
        <w:p w:rsidR="009846CD" w:rsidRDefault="00AF238B" w:rsidP="00AF238B">
          <w:pPr>
            <w:pStyle w:val="DFAD5F7F912E47709738521687B47996"/>
          </w:pPr>
          <w:r>
            <w:t xml:space="preserve">Date: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38B"/>
    <w:rsid w:val="004518D2"/>
    <w:rsid w:val="008B3DE9"/>
    <w:rsid w:val="009846CD"/>
    <w:rsid w:val="009D6741"/>
    <w:rsid w:val="00AF238B"/>
    <w:rsid w:val="00CF2750"/>
    <w:rsid w:val="00F92E8D"/>
    <w:rsid w:val="00FA06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FB3935BAE694ED795E79D32E99B4DAC">
    <w:name w:val="3FB3935BAE694ED795E79D32E99B4DAC"/>
    <w:rsid w:val="00AF238B"/>
  </w:style>
  <w:style w:type="paragraph" w:customStyle="1" w:styleId="9E0027B432BE4BF19CF1D02A205FD7BB">
    <w:name w:val="9E0027B432BE4BF19CF1D02A205FD7BB"/>
    <w:rsid w:val="00AF238B"/>
  </w:style>
  <w:style w:type="paragraph" w:customStyle="1" w:styleId="3E1B0611E11E466A93A7873A16BF8CD8">
    <w:name w:val="3E1B0611E11E466A93A7873A16BF8CD8"/>
    <w:rsid w:val="00AF238B"/>
  </w:style>
  <w:style w:type="paragraph" w:customStyle="1" w:styleId="C9408A6F841244129710F2A83CA3FCAB">
    <w:name w:val="C9408A6F841244129710F2A83CA3FCAB"/>
    <w:rsid w:val="00AF238B"/>
  </w:style>
  <w:style w:type="paragraph" w:customStyle="1" w:styleId="2913D543BDFC4BE89A911B52BA6945DF">
    <w:name w:val="2913D543BDFC4BE89A911B52BA6945DF"/>
    <w:rsid w:val="00AF238B"/>
  </w:style>
  <w:style w:type="paragraph" w:customStyle="1" w:styleId="81A36AD663624D84A6F6682BAD7758B8">
    <w:name w:val="81A36AD663624D84A6F6682BAD7758B8"/>
    <w:rsid w:val="00AF238B"/>
  </w:style>
  <w:style w:type="paragraph" w:customStyle="1" w:styleId="578129770AA741EB91829EDC26F69E7B">
    <w:name w:val="578129770AA741EB91829EDC26F69E7B"/>
    <w:rsid w:val="00AF238B"/>
  </w:style>
  <w:style w:type="paragraph" w:customStyle="1" w:styleId="2E423EBD7B604D7DA097D0ABAEF41F3B">
    <w:name w:val="2E423EBD7B604D7DA097D0ABAEF41F3B"/>
    <w:rsid w:val="00AF238B"/>
  </w:style>
  <w:style w:type="paragraph" w:customStyle="1" w:styleId="85F738305FFF417CB6B94F1DEE872DFB">
    <w:name w:val="85F738305FFF417CB6B94F1DEE872DFB"/>
    <w:rsid w:val="00AF238B"/>
  </w:style>
  <w:style w:type="paragraph" w:customStyle="1" w:styleId="0E5B7D276E4A47079C21CCF78F1036F0">
    <w:name w:val="0E5B7D276E4A47079C21CCF78F1036F0"/>
    <w:rsid w:val="00AF238B"/>
  </w:style>
  <w:style w:type="paragraph" w:customStyle="1" w:styleId="64D188F139AA4CE6B48077DEBF313D10">
    <w:name w:val="64D188F139AA4CE6B48077DEBF313D10"/>
    <w:rsid w:val="00AF238B"/>
  </w:style>
  <w:style w:type="paragraph" w:customStyle="1" w:styleId="31A535D64D504E04B5AA2431732C4E8F">
    <w:name w:val="31A535D64D504E04B5AA2431732C4E8F"/>
    <w:rsid w:val="00AF238B"/>
  </w:style>
  <w:style w:type="paragraph" w:customStyle="1" w:styleId="9C15C5F0EB504FC4B4563F3218FB08EB">
    <w:name w:val="9C15C5F0EB504FC4B4563F3218FB08EB"/>
    <w:rsid w:val="00AF238B"/>
  </w:style>
  <w:style w:type="paragraph" w:customStyle="1" w:styleId="84DD3E81C339469AAB3DE0EA14B982C6">
    <w:name w:val="84DD3E81C339469AAB3DE0EA14B982C6"/>
    <w:rsid w:val="00AF238B"/>
  </w:style>
  <w:style w:type="paragraph" w:customStyle="1" w:styleId="989B59271D6F46EBA698704F3D9209FE">
    <w:name w:val="989B59271D6F46EBA698704F3D9209FE"/>
    <w:rsid w:val="00AF238B"/>
  </w:style>
  <w:style w:type="paragraph" w:customStyle="1" w:styleId="DFAD5F7F912E47709738521687B47996">
    <w:name w:val="DFAD5F7F912E47709738521687B47996"/>
    <w:rsid w:val="00AF23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D3E8D71-0DA9-4A08-BE43-C88C6E5C8F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Employment application (online)</Template>
  <TotalTime>13</TotalTime>
  <Pages>26</Pages>
  <Words>3351</Words>
  <Characters>19101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Employment application</vt:lpstr>
    </vt:vector>
  </TitlesOfParts>
  <Company/>
  <LinksUpToDate>false</LinksUpToDate>
  <CharactersWithSpaces>22408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Employment application</dc:title>
  <dc:creator>Carolyn</dc:creator>
  <cp:keywords/>
  <cp:lastModifiedBy>Carolyn</cp:lastModifiedBy>
  <cp:revision>3</cp:revision>
  <cp:lastPrinted>2017-04-03T14:51:00Z</cp:lastPrinted>
  <dcterms:created xsi:type="dcterms:W3CDTF">2017-04-13T20:31:00Z</dcterms:created>
  <dcterms:modified xsi:type="dcterms:W3CDTF">2017-04-13T21:04:00Z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TC060888241033</vt:lpwstr>
  </property>
</Properties>
</file>