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62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8"/>
      </w:tblGrid>
      <w:tr w:rsidR="008929AF" w:rsidRPr="008929AF" w14:paraId="11401A28" w14:textId="77777777" w:rsidTr="003D14DF">
        <w:trPr>
          <w:trHeight w:val="540"/>
        </w:trPr>
        <w:tc>
          <w:tcPr>
            <w:tcW w:w="9329" w:type="dxa"/>
          </w:tcPr>
          <w:p w14:paraId="74576F16" w14:textId="77777777" w:rsidR="008929AF" w:rsidRPr="003D14DF" w:rsidRDefault="003D14DF" w:rsidP="008929AF">
            <w:pPr>
              <w:rPr>
                <w:rFonts w:asciiTheme="minorHAnsi" w:hAnsiTheme="minorHAnsi"/>
                <w:b/>
                <w:sz w:val="44"/>
                <w:szCs w:val="44"/>
              </w:rPr>
            </w:pPr>
            <w:r w:rsidRPr="003D14DF">
              <w:rPr>
                <w:rFonts w:asciiTheme="minorHAnsi" w:hAnsiTheme="minorHAnsi"/>
                <w:b/>
                <w:sz w:val="44"/>
                <w:szCs w:val="44"/>
              </w:rPr>
              <w:t>Garden Center Maintenance</w:t>
            </w:r>
          </w:p>
          <w:p w14:paraId="594D9AFF" w14:textId="77777777" w:rsidR="008929AF" w:rsidRPr="008929AF" w:rsidRDefault="008929AF" w:rsidP="00856C35">
            <w:pPr>
              <w:pStyle w:val="CompanyName"/>
            </w:pPr>
          </w:p>
        </w:tc>
      </w:tr>
    </w:tbl>
    <w:p w14:paraId="63382B20" w14:textId="77777777" w:rsidR="00467865" w:rsidRPr="00275BB5" w:rsidRDefault="00856C35" w:rsidP="00856C35">
      <w:pPr>
        <w:pStyle w:val="Heading1"/>
      </w:pPr>
      <w:r>
        <w:t>Employment Application</w:t>
      </w:r>
    </w:p>
    <w:p w14:paraId="7CDB461C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8929AF" w14:paraId="746A8EDF" w14:textId="77777777" w:rsidTr="00176E67">
        <w:trPr>
          <w:trHeight w:val="432"/>
        </w:trPr>
        <w:tc>
          <w:tcPr>
            <w:tcW w:w="1081" w:type="dxa"/>
            <w:vAlign w:val="bottom"/>
          </w:tcPr>
          <w:p w14:paraId="031D9810" w14:textId="77777777" w:rsidR="00A82BA3" w:rsidRPr="008929AF" w:rsidRDefault="00A82BA3" w:rsidP="00490804">
            <w:r w:rsidRPr="008929AF">
              <w:t>Full Name:</w:t>
            </w:r>
          </w:p>
        </w:tc>
        <w:tc>
          <w:tcPr>
            <w:tcW w:w="2940" w:type="dxa"/>
            <w:tcBorders>
              <w:bottom w:val="single" w:sz="4" w:space="0" w:color="auto"/>
            </w:tcBorders>
            <w:vAlign w:val="bottom"/>
          </w:tcPr>
          <w:p w14:paraId="215F42E7" w14:textId="77777777" w:rsidR="00A82BA3" w:rsidRPr="008929AF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14:paraId="5E966E63" w14:textId="77777777" w:rsidR="00A82BA3" w:rsidRPr="008929AF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  <w:vAlign w:val="bottom"/>
          </w:tcPr>
          <w:p w14:paraId="4C15ADF8" w14:textId="77777777" w:rsidR="00A82BA3" w:rsidRPr="008929AF" w:rsidRDefault="00A82BA3" w:rsidP="00440CD8">
            <w:pPr>
              <w:pStyle w:val="FieldText"/>
            </w:pPr>
          </w:p>
        </w:tc>
        <w:tc>
          <w:tcPr>
            <w:tcW w:w="681" w:type="dxa"/>
            <w:vAlign w:val="bottom"/>
          </w:tcPr>
          <w:p w14:paraId="76BFF369" w14:textId="77777777" w:rsidR="00A82BA3" w:rsidRPr="008929AF" w:rsidRDefault="00A82BA3" w:rsidP="00490804">
            <w:pPr>
              <w:pStyle w:val="Heading4"/>
            </w:pPr>
            <w:r w:rsidRPr="008929AF">
              <w:t>Date: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bottom"/>
          </w:tcPr>
          <w:p w14:paraId="3CE9E7B3" w14:textId="77777777" w:rsidR="00A82BA3" w:rsidRPr="008929AF" w:rsidRDefault="00A82BA3" w:rsidP="00440CD8">
            <w:pPr>
              <w:pStyle w:val="FieldText"/>
            </w:pPr>
          </w:p>
        </w:tc>
      </w:tr>
      <w:tr w:rsidR="00856C35" w:rsidRPr="008929AF" w14:paraId="1846058D" w14:textId="77777777" w:rsidTr="00856C35">
        <w:tc>
          <w:tcPr>
            <w:tcW w:w="1081" w:type="dxa"/>
            <w:vAlign w:val="bottom"/>
          </w:tcPr>
          <w:p w14:paraId="36F800D7" w14:textId="77777777" w:rsidR="00856C35" w:rsidRPr="008929AF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  <w:vAlign w:val="bottom"/>
          </w:tcPr>
          <w:p w14:paraId="63450D72" w14:textId="77777777" w:rsidR="00856C35" w:rsidRPr="008929AF" w:rsidRDefault="00856C35" w:rsidP="00490804">
            <w:pPr>
              <w:pStyle w:val="Heading3"/>
            </w:pPr>
            <w:r w:rsidRPr="008929AF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vAlign w:val="bottom"/>
          </w:tcPr>
          <w:p w14:paraId="6B21CA58" w14:textId="77777777" w:rsidR="00856C35" w:rsidRPr="008929AF" w:rsidRDefault="00856C35" w:rsidP="00490804">
            <w:pPr>
              <w:pStyle w:val="Heading3"/>
            </w:pPr>
            <w:r w:rsidRPr="008929AF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bottom"/>
          </w:tcPr>
          <w:p w14:paraId="0A5C7C72" w14:textId="77777777" w:rsidR="00856C35" w:rsidRPr="008929AF" w:rsidRDefault="00856C35" w:rsidP="00490804">
            <w:pPr>
              <w:pStyle w:val="Heading3"/>
            </w:pPr>
            <w:r w:rsidRPr="008929AF">
              <w:t>M.I.</w:t>
            </w:r>
          </w:p>
        </w:tc>
        <w:tc>
          <w:tcPr>
            <w:tcW w:w="681" w:type="dxa"/>
            <w:vAlign w:val="bottom"/>
          </w:tcPr>
          <w:p w14:paraId="191ED93D" w14:textId="77777777" w:rsidR="00856C35" w:rsidRPr="008929AF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  <w:vAlign w:val="bottom"/>
          </w:tcPr>
          <w:p w14:paraId="4F80B900" w14:textId="77777777" w:rsidR="00856C35" w:rsidRPr="008929AF" w:rsidRDefault="00856C35" w:rsidP="00856C35"/>
        </w:tc>
      </w:tr>
    </w:tbl>
    <w:p w14:paraId="514FAFD0" w14:textId="77777777"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7199"/>
        <w:gridCol w:w="1800"/>
      </w:tblGrid>
      <w:tr w:rsidR="00A82BA3" w:rsidRPr="008929AF" w14:paraId="64B72DA6" w14:textId="77777777" w:rsidTr="00871876">
        <w:trPr>
          <w:trHeight w:val="288"/>
        </w:trPr>
        <w:tc>
          <w:tcPr>
            <w:tcW w:w="1081" w:type="dxa"/>
            <w:vAlign w:val="bottom"/>
          </w:tcPr>
          <w:p w14:paraId="7918A43D" w14:textId="77777777" w:rsidR="00A82BA3" w:rsidRPr="008929AF" w:rsidRDefault="00A82BA3" w:rsidP="00490804">
            <w:r w:rsidRPr="008929AF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  <w:vAlign w:val="bottom"/>
          </w:tcPr>
          <w:p w14:paraId="4161A4A8" w14:textId="77777777" w:rsidR="00A82BA3" w:rsidRPr="008929AF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59F69B78" w14:textId="77777777" w:rsidR="00A82BA3" w:rsidRPr="008929AF" w:rsidRDefault="00A82BA3" w:rsidP="00440CD8">
            <w:pPr>
              <w:pStyle w:val="FieldText"/>
            </w:pPr>
          </w:p>
        </w:tc>
      </w:tr>
      <w:tr w:rsidR="00856C35" w:rsidRPr="008929AF" w14:paraId="662930C7" w14:textId="77777777" w:rsidTr="00871876">
        <w:tc>
          <w:tcPr>
            <w:tcW w:w="1081" w:type="dxa"/>
            <w:vAlign w:val="bottom"/>
          </w:tcPr>
          <w:p w14:paraId="625F1816" w14:textId="77777777" w:rsidR="00856C35" w:rsidRPr="008929AF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  <w:vAlign w:val="bottom"/>
          </w:tcPr>
          <w:p w14:paraId="752BFB93" w14:textId="77777777" w:rsidR="00856C35" w:rsidRPr="008929AF" w:rsidRDefault="00856C35" w:rsidP="00490804">
            <w:pPr>
              <w:pStyle w:val="Heading3"/>
            </w:pPr>
            <w:r w:rsidRPr="008929AF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335F32B6" w14:textId="77777777" w:rsidR="00856C35" w:rsidRPr="008929AF" w:rsidRDefault="00856C35" w:rsidP="00490804">
            <w:pPr>
              <w:pStyle w:val="Heading3"/>
            </w:pPr>
            <w:r w:rsidRPr="008929AF">
              <w:t>Apartment/Unit #</w:t>
            </w:r>
          </w:p>
        </w:tc>
      </w:tr>
    </w:tbl>
    <w:p w14:paraId="55413921" w14:textId="77777777"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5805"/>
        <w:gridCol w:w="1394"/>
        <w:gridCol w:w="1800"/>
      </w:tblGrid>
      <w:tr w:rsidR="00C76039" w:rsidRPr="008929AF" w14:paraId="4EFF1D46" w14:textId="77777777" w:rsidTr="00856C35">
        <w:trPr>
          <w:trHeight w:val="288"/>
        </w:trPr>
        <w:tc>
          <w:tcPr>
            <w:tcW w:w="1081" w:type="dxa"/>
            <w:vAlign w:val="bottom"/>
          </w:tcPr>
          <w:p w14:paraId="423983F9" w14:textId="77777777" w:rsidR="00C76039" w:rsidRPr="008929AF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  <w:vAlign w:val="bottom"/>
          </w:tcPr>
          <w:p w14:paraId="3388D142" w14:textId="77777777" w:rsidR="00C76039" w:rsidRPr="008929AF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  <w:vAlign w:val="bottom"/>
          </w:tcPr>
          <w:p w14:paraId="22D096BD" w14:textId="77777777" w:rsidR="00C76039" w:rsidRPr="008929AF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37338842" w14:textId="77777777" w:rsidR="00C76039" w:rsidRPr="008929AF" w:rsidRDefault="00C76039" w:rsidP="00440CD8">
            <w:pPr>
              <w:pStyle w:val="FieldText"/>
            </w:pPr>
          </w:p>
        </w:tc>
      </w:tr>
      <w:tr w:rsidR="00856C35" w:rsidRPr="008929AF" w14:paraId="66E167E6" w14:textId="77777777" w:rsidTr="00856C35">
        <w:trPr>
          <w:trHeight w:val="288"/>
        </w:trPr>
        <w:tc>
          <w:tcPr>
            <w:tcW w:w="1081" w:type="dxa"/>
            <w:vAlign w:val="bottom"/>
          </w:tcPr>
          <w:p w14:paraId="2C12E358" w14:textId="77777777" w:rsidR="00856C35" w:rsidRPr="008929AF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  <w:vAlign w:val="bottom"/>
          </w:tcPr>
          <w:p w14:paraId="6BA8636F" w14:textId="77777777" w:rsidR="00856C35" w:rsidRPr="008929AF" w:rsidRDefault="00856C35" w:rsidP="00490804">
            <w:pPr>
              <w:pStyle w:val="Heading3"/>
            </w:pPr>
            <w:r w:rsidRPr="008929AF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bottom"/>
          </w:tcPr>
          <w:p w14:paraId="35FB8991" w14:textId="77777777" w:rsidR="00856C35" w:rsidRPr="008929AF" w:rsidRDefault="00856C35" w:rsidP="00490804">
            <w:pPr>
              <w:pStyle w:val="Heading3"/>
            </w:pPr>
            <w:r w:rsidRPr="008929AF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0DD95D6A" w14:textId="77777777" w:rsidR="00856C35" w:rsidRPr="008929AF" w:rsidRDefault="00856C35" w:rsidP="00490804">
            <w:pPr>
              <w:pStyle w:val="Heading3"/>
            </w:pPr>
            <w:r w:rsidRPr="008929AF">
              <w:t>ZIP Code</w:t>
            </w:r>
          </w:p>
        </w:tc>
      </w:tr>
    </w:tbl>
    <w:p w14:paraId="705BCBD4" w14:textId="77777777"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90"/>
        <w:gridCol w:w="720"/>
        <w:gridCol w:w="4590"/>
      </w:tblGrid>
      <w:tr w:rsidR="00841645" w:rsidRPr="008929AF" w14:paraId="3493613D" w14:textId="77777777" w:rsidTr="00871876">
        <w:trPr>
          <w:trHeight w:val="288"/>
        </w:trPr>
        <w:tc>
          <w:tcPr>
            <w:tcW w:w="1080" w:type="dxa"/>
            <w:vAlign w:val="bottom"/>
          </w:tcPr>
          <w:p w14:paraId="0CA765BA" w14:textId="77777777" w:rsidR="00841645" w:rsidRPr="008929AF" w:rsidRDefault="00841645" w:rsidP="00490804">
            <w:r w:rsidRPr="008929AF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14:paraId="0CF63EA8" w14:textId="77777777" w:rsidR="00841645" w:rsidRPr="008929AF" w:rsidRDefault="00841645" w:rsidP="00856C35">
            <w:pPr>
              <w:pStyle w:val="FieldText"/>
            </w:pPr>
          </w:p>
        </w:tc>
        <w:tc>
          <w:tcPr>
            <w:tcW w:w="720" w:type="dxa"/>
            <w:vAlign w:val="bottom"/>
          </w:tcPr>
          <w:p w14:paraId="5DCE5B57" w14:textId="77777777" w:rsidR="00841645" w:rsidRPr="008929AF" w:rsidRDefault="00C92A3C" w:rsidP="00490804">
            <w:pPr>
              <w:pStyle w:val="Heading4"/>
            </w:pPr>
            <w:r w:rsidRPr="008929AF">
              <w:t>E</w:t>
            </w:r>
            <w:r w:rsidR="003A41A1" w:rsidRPr="008929AF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bottom"/>
          </w:tcPr>
          <w:p w14:paraId="50930E2B" w14:textId="77777777" w:rsidR="00841645" w:rsidRPr="008929AF" w:rsidRDefault="00841645" w:rsidP="00440CD8">
            <w:pPr>
              <w:pStyle w:val="FieldText"/>
            </w:pPr>
          </w:p>
        </w:tc>
      </w:tr>
    </w:tbl>
    <w:p w14:paraId="15061DEE" w14:textId="77777777"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8929AF" w14:paraId="3BE5EE3E" w14:textId="77777777" w:rsidTr="00BC07E3">
        <w:trPr>
          <w:trHeight w:val="288"/>
        </w:trPr>
        <w:tc>
          <w:tcPr>
            <w:tcW w:w="1466" w:type="dxa"/>
            <w:vAlign w:val="bottom"/>
          </w:tcPr>
          <w:p w14:paraId="26B6F2DA" w14:textId="77777777" w:rsidR="00613129" w:rsidRPr="008929AF" w:rsidRDefault="00613129" w:rsidP="00490804">
            <w:r w:rsidRPr="008929AF">
              <w:t>Date Available: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bottom"/>
          </w:tcPr>
          <w:p w14:paraId="538F624C" w14:textId="77777777" w:rsidR="00613129" w:rsidRPr="008929AF" w:rsidRDefault="00613129" w:rsidP="00440CD8">
            <w:pPr>
              <w:pStyle w:val="FieldText"/>
            </w:pPr>
          </w:p>
        </w:tc>
        <w:tc>
          <w:tcPr>
            <w:tcW w:w="1890" w:type="dxa"/>
            <w:vAlign w:val="bottom"/>
          </w:tcPr>
          <w:p w14:paraId="3EBAD3ED" w14:textId="77777777" w:rsidR="00613129" w:rsidRPr="008929AF" w:rsidRDefault="00613129" w:rsidP="00490804">
            <w:pPr>
              <w:pStyle w:val="Heading4"/>
            </w:pPr>
            <w:r w:rsidRPr="008929AF">
              <w:t xml:space="preserve">Social Security </w:t>
            </w:r>
            <w:r w:rsidR="00B11811" w:rsidRPr="008929AF">
              <w:t>No.</w:t>
            </w:r>
            <w:r w:rsidRPr="008929AF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20610E88" w14:textId="77777777" w:rsidR="00613129" w:rsidRPr="008929AF" w:rsidRDefault="00613129" w:rsidP="00440CD8">
            <w:pPr>
              <w:pStyle w:val="FieldText"/>
            </w:pPr>
          </w:p>
        </w:tc>
        <w:tc>
          <w:tcPr>
            <w:tcW w:w="1620" w:type="dxa"/>
            <w:vAlign w:val="bottom"/>
          </w:tcPr>
          <w:p w14:paraId="46772C4E" w14:textId="77777777" w:rsidR="00613129" w:rsidRPr="008929AF" w:rsidRDefault="00613129" w:rsidP="00490804">
            <w:pPr>
              <w:pStyle w:val="Heading4"/>
            </w:pPr>
            <w:r w:rsidRPr="008929AF">
              <w:t>Desired Salary: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64EB8F50" w14:textId="77777777" w:rsidR="00613129" w:rsidRPr="008929AF" w:rsidRDefault="00613129" w:rsidP="00856C35">
            <w:pPr>
              <w:pStyle w:val="FieldText"/>
            </w:pPr>
            <w:r w:rsidRPr="008929AF">
              <w:t>$</w:t>
            </w:r>
          </w:p>
        </w:tc>
      </w:tr>
    </w:tbl>
    <w:p w14:paraId="7EF195DD" w14:textId="77777777"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3"/>
        <w:gridCol w:w="8277"/>
      </w:tblGrid>
      <w:tr w:rsidR="00DE7FB7" w:rsidRPr="008929AF" w14:paraId="6247DAFD" w14:textId="77777777" w:rsidTr="00BC07E3">
        <w:trPr>
          <w:trHeight w:val="288"/>
        </w:trPr>
        <w:tc>
          <w:tcPr>
            <w:tcW w:w="1803" w:type="dxa"/>
            <w:vAlign w:val="bottom"/>
          </w:tcPr>
          <w:p w14:paraId="150F3B38" w14:textId="77777777" w:rsidR="00DE7FB7" w:rsidRPr="008929AF" w:rsidRDefault="00C76039" w:rsidP="00490804">
            <w:r w:rsidRPr="008929AF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  <w:vAlign w:val="bottom"/>
          </w:tcPr>
          <w:p w14:paraId="045F979B" w14:textId="77777777" w:rsidR="00DE7FB7" w:rsidRPr="008929AF" w:rsidRDefault="00DE7FB7" w:rsidP="00083002">
            <w:pPr>
              <w:pStyle w:val="FieldText"/>
            </w:pPr>
          </w:p>
        </w:tc>
      </w:tr>
    </w:tbl>
    <w:p w14:paraId="79A91943" w14:textId="77777777"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8929AF" w14:paraId="6186A88F" w14:textId="77777777" w:rsidTr="00BC07E3">
        <w:tc>
          <w:tcPr>
            <w:tcW w:w="3692" w:type="dxa"/>
            <w:vAlign w:val="bottom"/>
          </w:tcPr>
          <w:p w14:paraId="673B1B1F" w14:textId="77777777" w:rsidR="009C220D" w:rsidRPr="008929AF" w:rsidRDefault="009C220D" w:rsidP="00490804">
            <w:r w:rsidRPr="008929AF">
              <w:t xml:space="preserve">Are you a citizen of the </w:t>
            </w:r>
            <w:smartTag w:uri="urn:schemas-microsoft-com:office:smarttags" w:element="country-region">
              <w:smartTag w:uri="urn:schemas-microsoft-com:office:smarttags" w:element="place">
                <w:r w:rsidRPr="008929AF">
                  <w:t>United States</w:t>
                </w:r>
              </w:smartTag>
            </w:smartTag>
            <w:r w:rsidRPr="008929AF">
              <w:t>?</w:t>
            </w:r>
          </w:p>
        </w:tc>
        <w:tc>
          <w:tcPr>
            <w:tcW w:w="665" w:type="dxa"/>
            <w:vAlign w:val="bottom"/>
          </w:tcPr>
          <w:p w14:paraId="618C50CC" w14:textId="77777777" w:rsidR="009C220D" w:rsidRPr="008929AF" w:rsidRDefault="009C220D" w:rsidP="00490804">
            <w:pPr>
              <w:pStyle w:val="Checkbox"/>
            </w:pPr>
            <w:r w:rsidRPr="008929AF">
              <w:t>YES</w:t>
            </w:r>
          </w:p>
          <w:p w14:paraId="5F048876" w14:textId="77777777" w:rsidR="009C220D" w:rsidRPr="008929AF" w:rsidRDefault="00257C3D" w:rsidP="00083002">
            <w:pPr>
              <w:pStyle w:val="Checkbox"/>
            </w:pPr>
            <w:r w:rsidRPr="008929A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9C220D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  <w:bookmarkEnd w:id="0"/>
          </w:p>
        </w:tc>
        <w:tc>
          <w:tcPr>
            <w:tcW w:w="509" w:type="dxa"/>
            <w:vAlign w:val="bottom"/>
          </w:tcPr>
          <w:p w14:paraId="4BF3F55A" w14:textId="77777777" w:rsidR="009C220D" w:rsidRPr="008929AF" w:rsidRDefault="009C220D" w:rsidP="00490804">
            <w:pPr>
              <w:pStyle w:val="Checkbox"/>
            </w:pPr>
            <w:r w:rsidRPr="008929AF">
              <w:t>NO</w:t>
            </w:r>
          </w:p>
          <w:p w14:paraId="69185968" w14:textId="77777777" w:rsidR="009C220D" w:rsidRPr="008929AF" w:rsidRDefault="00257C3D" w:rsidP="00083002">
            <w:pPr>
              <w:pStyle w:val="Checkbox"/>
            </w:pPr>
            <w:r w:rsidRPr="008929AF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9C220D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  <w:bookmarkEnd w:id="1"/>
          </w:p>
        </w:tc>
        <w:tc>
          <w:tcPr>
            <w:tcW w:w="4031" w:type="dxa"/>
            <w:vAlign w:val="bottom"/>
          </w:tcPr>
          <w:p w14:paraId="662AD135" w14:textId="77777777" w:rsidR="009C220D" w:rsidRPr="008929AF" w:rsidRDefault="009C220D" w:rsidP="00490804">
            <w:pPr>
              <w:pStyle w:val="Heading4"/>
            </w:pPr>
            <w:r w:rsidRPr="008929AF">
              <w:t>If no, are you authorized to work in the U.S.?</w:t>
            </w:r>
          </w:p>
        </w:tc>
        <w:tc>
          <w:tcPr>
            <w:tcW w:w="517" w:type="dxa"/>
            <w:vAlign w:val="bottom"/>
          </w:tcPr>
          <w:p w14:paraId="13A8C3B6" w14:textId="77777777" w:rsidR="009C220D" w:rsidRPr="008929AF" w:rsidRDefault="009C220D" w:rsidP="00490804">
            <w:pPr>
              <w:pStyle w:val="Checkbox"/>
            </w:pPr>
            <w:r w:rsidRPr="008929AF">
              <w:t>YES</w:t>
            </w:r>
          </w:p>
          <w:p w14:paraId="4C68CE58" w14:textId="77777777" w:rsidR="009C220D" w:rsidRPr="008929AF" w:rsidRDefault="00257C3D" w:rsidP="00D6155E">
            <w:pPr>
              <w:pStyle w:val="Checkbox"/>
            </w:pPr>
            <w:r w:rsidRPr="008929A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666" w:type="dxa"/>
            <w:vAlign w:val="bottom"/>
          </w:tcPr>
          <w:p w14:paraId="6BC0ECC5" w14:textId="77777777" w:rsidR="009C220D" w:rsidRPr="008929AF" w:rsidRDefault="009C220D" w:rsidP="00490804">
            <w:pPr>
              <w:pStyle w:val="Checkbox"/>
            </w:pPr>
            <w:r w:rsidRPr="008929AF">
              <w:t>NO</w:t>
            </w:r>
          </w:p>
          <w:p w14:paraId="6348237F" w14:textId="77777777" w:rsidR="009C220D" w:rsidRPr="008929AF" w:rsidRDefault="00257C3D" w:rsidP="00D6155E">
            <w:pPr>
              <w:pStyle w:val="Checkbox"/>
            </w:pPr>
            <w:r w:rsidRPr="008929AF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</w:tr>
    </w:tbl>
    <w:p w14:paraId="05FD6599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1359"/>
        <w:gridCol w:w="3855"/>
      </w:tblGrid>
      <w:tr w:rsidR="009C220D" w:rsidRPr="008929AF" w14:paraId="527F99A1" w14:textId="77777777" w:rsidTr="00BC07E3">
        <w:tc>
          <w:tcPr>
            <w:tcW w:w="3692" w:type="dxa"/>
            <w:vAlign w:val="bottom"/>
          </w:tcPr>
          <w:p w14:paraId="652F446B" w14:textId="77777777" w:rsidR="009C220D" w:rsidRPr="008929AF" w:rsidRDefault="009C220D" w:rsidP="00490804">
            <w:r w:rsidRPr="008929AF">
              <w:t>Have you ever worked for this company?</w:t>
            </w:r>
          </w:p>
        </w:tc>
        <w:tc>
          <w:tcPr>
            <w:tcW w:w="665" w:type="dxa"/>
            <w:vAlign w:val="bottom"/>
          </w:tcPr>
          <w:p w14:paraId="6160B2A8" w14:textId="77777777" w:rsidR="009C220D" w:rsidRPr="008929AF" w:rsidRDefault="009C220D" w:rsidP="00490804">
            <w:pPr>
              <w:pStyle w:val="Checkbox"/>
            </w:pPr>
            <w:r w:rsidRPr="008929AF">
              <w:t>YES</w:t>
            </w:r>
          </w:p>
          <w:p w14:paraId="55B2C58D" w14:textId="77777777" w:rsidR="009C220D" w:rsidRPr="008929AF" w:rsidRDefault="00257C3D" w:rsidP="00D6155E">
            <w:pPr>
              <w:pStyle w:val="Checkbox"/>
            </w:pPr>
            <w:r w:rsidRPr="008929A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509" w:type="dxa"/>
            <w:vAlign w:val="bottom"/>
          </w:tcPr>
          <w:p w14:paraId="465188FD" w14:textId="77777777" w:rsidR="009C220D" w:rsidRPr="008929AF" w:rsidRDefault="009C220D" w:rsidP="00490804">
            <w:pPr>
              <w:pStyle w:val="Checkbox"/>
            </w:pPr>
            <w:r w:rsidRPr="008929AF">
              <w:t>NO</w:t>
            </w:r>
          </w:p>
          <w:p w14:paraId="410138C9" w14:textId="77777777" w:rsidR="009C220D" w:rsidRPr="008929AF" w:rsidRDefault="00257C3D" w:rsidP="00D6155E">
            <w:pPr>
              <w:pStyle w:val="Checkbox"/>
            </w:pPr>
            <w:r w:rsidRPr="008929AF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1359" w:type="dxa"/>
            <w:vAlign w:val="bottom"/>
          </w:tcPr>
          <w:p w14:paraId="66EC5FEB" w14:textId="77777777" w:rsidR="009C220D" w:rsidRPr="008929AF" w:rsidRDefault="009C220D" w:rsidP="00490804">
            <w:pPr>
              <w:pStyle w:val="Heading4"/>
            </w:pPr>
            <w:r w:rsidRPr="008929AF">
              <w:t xml:space="preserve">If </w:t>
            </w:r>
            <w:r w:rsidR="00E106E2" w:rsidRPr="008929AF">
              <w:t>yes</w:t>
            </w:r>
            <w:r w:rsidRPr="008929AF">
              <w:t>, when?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  <w:vAlign w:val="bottom"/>
          </w:tcPr>
          <w:p w14:paraId="15289F9A" w14:textId="77777777" w:rsidR="009C220D" w:rsidRPr="008929AF" w:rsidRDefault="009C220D" w:rsidP="00617C65">
            <w:pPr>
              <w:pStyle w:val="FieldText"/>
            </w:pPr>
          </w:p>
        </w:tc>
      </w:tr>
    </w:tbl>
    <w:p w14:paraId="0435A8A8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5214"/>
      </w:tblGrid>
      <w:tr w:rsidR="009C220D" w:rsidRPr="008929AF" w14:paraId="72422B61" w14:textId="77777777" w:rsidTr="00BC07E3">
        <w:tc>
          <w:tcPr>
            <w:tcW w:w="3692" w:type="dxa"/>
            <w:vAlign w:val="bottom"/>
          </w:tcPr>
          <w:p w14:paraId="1993EF7A" w14:textId="77777777" w:rsidR="009C220D" w:rsidRPr="008929AF" w:rsidRDefault="009C220D" w:rsidP="00490804">
            <w:r w:rsidRPr="008929AF">
              <w:t>Have you ever been convicted of a felony?</w:t>
            </w:r>
          </w:p>
        </w:tc>
        <w:tc>
          <w:tcPr>
            <w:tcW w:w="665" w:type="dxa"/>
            <w:vAlign w:val="bottom"/>
          </w:tcPr>
          <w:p w14:paraId="5B56E8DF" w14:textId="77777777" w:rsidR="009C220D" w:rsidRPr="008929AF" w:rsidRDefault="009C220D" w:rsidP="00490804">
            <w:pPr>
              <w:pStyle w:val="Checkbox"/>
            </w:pPr>
            <w:r w:rsidRPr="008929AF">
              <w:t>YES</w:t>
            </w:r>
          </w:p>
          <w:p w14:paraId="30308CC7" w14:textId="77777777" w:rsidR="009C220D" w:rsidRPr="008929AF" w:rsidRDefault="00257C3D" w:rsidP="00D6155E">
            <w:pPr>
              <w:pStyle w:val="Checkbox"/>
            </w:pPr>
            <w:r w:rsidRPr="008929A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509" w:type="dxa"/>
            <w:vAlign w:val="bottom"/>
          </w:tcPr>
          <w:p w14:paraId="519578FF" w14:textId="77777777" w:rsidR="009C220D" w:rsidRPr="008929AF" w:rsidRDefault="009C220D" w:rsidP="00490804">
            <w:pPr>
              <w:pStyle w:val="Checkbox"/>
            </w:pPr>
            <w:r w:rsidRPr="008929AF">
              <w:t>NO</w:t>
            </w:r>
          </w:p>
          <w:p w14:paraId="6E4FAC25" w14:textId="77777777" w:rsidR="009C220D" w:rsidRPr="008929AF" w:rsidRDefault="00257C3D" w:rsidP="00D6155E">
            <w:pPr>
              <w:pStyle w:val="Checkbox"/>
            </w:pPr>
            <w:r w:rsidRPr="008929AF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5214" w:type="dxa"/>
            <w:vAlign w:val="bottom"/>
          </w:tcPr>
          <w:p w14:paraId="018BFBA9" w14:textId="77777777" w:rsidR="009C220D" w:rsidRPr="008929AF" w:rsidRDefault="009C220D" w:rsidP="00682C69"/>
        </w:tc>
      </w:tr>
    </w:tbl>
    <w:p w14:paraId="6F870FCA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8748"/>
      </w:tblGrid>
      <w:tr w:rsidR="000F2DF4" w:rsidRPr="008929AF" w14:paraId="55D7CE21" w14:textId="77777777" w:rsidTr="00BC07E3">
        <w:trPr>
          <w:trHeight w:val="288"/>
        </w:trPr>
        <w:tc>
          <w:tcPr>
            <w:tcW w:w="1332" w:type="dxa"/>
            <w:vAlign w:val="bottom"/>
          </w:tcPr>
          <w:p w14:paraId="2B759ED0" w14:textId="77777777" w:rsidR="000F2DF4" w:rsidRPr="008929AF" w:rsidRDefault="000F2DF4" w:rsidP="00490804">
            <w:r w:rsidRPr="008929AF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  <w:vAlign w:val="bottom"/>
          </w:tcPr>
          <w:p w14:paraId="5A5A50BA" w14:textId="77777777" w:rsidR="000F2DF4" w:rsidRPr="008929AF" w:rsidRDefault="000F2DF4" w:rsidP="00617C65">
            <w:pPr>
              <w:pStyle w:val="FieldText"/>
            </w:pPr>
          </w:p>
        </w:tc>
      </w:tr>
    </w:tbl>
    <w:p w14:paraId="530BAAAB" w14:textId="77777777" w:rsidR="00330050" w:rsidRDefault="00330050" w:rsidP="00330050">
      <w:pPr>
        <w:pStyle w:val="Heading2"/>
      </w:pPr>
      <w:r>
        <w:t>Education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2782"/>
        <w:gridCol w:w="920"/>
        <w:gridCol w:w="5046"/>
      </w:tblGrid>
      <w:tr w:rsidR="000F2DF4" w:rsidRPr="008929AF" w14:paraId="7CEB1971" w14:textId="77777777" w:rsidTr="00176E67">
        <w:trPr>
          <w:trHeight w:val="432"/>
        </w:trPr>
        <w:tc>
          <w:tcPr>
            <w:tcW w:w="1332" w:type="dxa"/>
            <w:vAlign w:val="bottom"/>
          </w:tcPr>
          <w:p w14:paraId="019F446E" w14:textId="77777777" w:rsidR="000F2DF4" w:rsidRPr="008929AF" w:rsidRDefault="000F2DF4" w:rsidP="00490804">
            <w:r w:rsidRPr="008929AF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  <w:vAlign w:val="bottom"/>
          </w:tcPr>
          <w:p w14:paraId="5610EF6D" w14:textId="77777777" w:rsidR="000F2DF4" w:rsidRPr="008929AF" w:rsidRDefault="000F2DF4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14:paraId="62BDFCAB" w14:textId="77777777" w:rsidR="000F2DF4" w:rsidRPr="008929AF" w:rsidRDefault="000F2DF4" w:rsidP="00490804">
            <w:pPr>
              <w:pStyle w:val="Heading4"/>
            </w:pPr>
            <w:r w:rsidRPr="008929AF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2D9309C8" w14:textId="77777777" w:rsidR="000F2DF4" w:rsidRPr="008929AF" w:rsidRDefault="000F2DF4" w:rsidP="00617C65">
            <w:pPr>
              <w:pStyle w:val="FieldText"/>
            </w:pPr>
          </w:p>
        </w:tc>
      </w:tr>
    </w:tbl>
    <w:p w14:paraId="623BF172" w14:textId="77777777"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8929AF" w14:paraId="19580F37" w14:textId="77777777" w:rsidTr="00BC07E3">
        <w:tc>
          <w:tcPr>
            <w:tcW w:w="797" w:type="dxa"/>
            <w:vAlign w:val="bottom"/>
          </w:tcPr>
          <w:p w14:paraId="30AA83BF" w14:textId="77777777" w:rsidR="00250014" w:rsidRPr="008929AF" w:rsidRDefault="00250014" w:rsidP="00490804">
            <w:r w:rsidRPr="008929AF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14:paraId="188D0E5B" w14:textId="77777777" w:rsidR="00250014" w:rsidRPr="008929AF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14:paraId="766C75F9" w14:textId="77777777" w:rsidR="00250014" w:rsidRPr="008929AF" w:rsidRDefault="00250014" w:rsidP="00490804">
            <w:pPr>
              <w:pStyle w:val="Heading4"/>
            </w:pPr>
            <w:r w:rsidRPr="008929AF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14:paraId="39F6C526" w14:textId="77777777" w:rsidR="00250014" w:rsidRPr="008929AF" w:rsidRDefault="00250014" w:rsidP="00617C65">
            <w:pPr>
              <w:pStyle w:val="FieldText"/>
            </w:pPr>
          </w:p>
        </w:tc>
        <w:tc>
          <w:tcPr>
            <w:tcW w:w="1757" w:type="dxa"/>
            <w:vAlign w:val="bottom"/>
          </w:tcPr>
          <w:p w14:paraId="4AF607AA" w14:textId="77777777" w:rsidR="00250014" w:rsidRPr="008929AF" w:rsidRDefault="00250014" w:rsidP="00490804">
            <w:pPr>
              <w:pStyle w:val="Heading4"/>
            </w:pPr>
            <w:r w:rsidRPr="008929AF">
              <w:t>Did you graduate?</w:t>
            </w:r>
          </w:p>
        </w:tc>
        <w:tc>
          <w:tcPr>
            <w:tcW w:w="674" w:type="dxa"/>
            <w:vAlign w:val="bottom"/>
          </w:tcPr>
          <w:p w14:paraId="5B90DBD3" w14:textId="77777777" w:rsidR="00250014" w:rsidRPr="008929AF" w:rsidRDefault="00250014" w:rsidP="00490804">
            <w:pPr>
              <w:pStyle w:val="Checkbox"/>
            </w:pPr>
            <w:r w:rsidRPr="008929AF">
              <w:t>YES</w:t>
            </w:r>
          </w:p>
          <w:p w14:paraId="5F4E0A0A" w14:textId="77777777" w:rsidR="00250014" w:rsidRPr="008929AF" w:rsidRDefault="00257C3D" w:rsidP="00617C65">
            <w:pPr>
              <w:pStyle w:val="Checkbox"/>
            </w:pPr>
            <w:r w:rsidRPr="008929A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602" w:type="dxa"/>
            <w:vAlign w:val="bottom"/>
          </w:tcPr>
          <w:p w14:paraId="4FE3FA0C" w14:textId="77777777" w:rsidR="00250014" w:rsidRPr="008929AF" w:rsidRDefault="00250014" w:rsidP="00490804">
            <w:pPr>
              <w:pStyle w:val="Checkbox"/>
            </w:pPr>
            <w:r w:rsidRPr="008929AF">
              <w:t>NO</w:t>
            </w:r>
          </w:p>
          <w:p w14:paraId="77FC8515" w14:textId="77777777" w:rsidR="00250014" w:rsidRPr="008929AF" w:rsidRDefault="00257C3D" w:rsidP="00617C65">
            <w:pPr>
              <w:pStyle w:val="Checkbox"/>
            </w:pPr>
            <w:r w:rsidRPr="008929AF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917" w:type="dxa"/>
            <w:vAlign w:val="bottom"/>
          </w:tcPr>
          <w:p w14:paraId="2D8A77F5" w14:textId="77777777" w:rsidR="00250014" w:rsidRPr="008929AF" w:rsidRDefault="00250014" w:rsidP="00490804">
            <w:pPr>
              <w:pStyle w:val="Heading4"/>
            </w:pPr>
            <w:proofErr w:type="gramStart"/>
            <w:r w:rsidRPr="008929AF">
              <w:t>D</w:t>
            </w:r>
            <w:r w:rsidR="00330050" w:rsidRPr="008929AF">
              <w:t>iploma:</w:t>
            </w:r>
            <w:r w:rsidRPr="008929AF">
              <w:t>:</w:t>
            </w:r>
            <w:proofErr w:type="gramEnd"/>
          </w:p>
        </w:tc>
        <w:tc>
          <w:tcPr>
            <w:tcW w:w="2853" w:type="dxa"/>
            <w:tcBorders>
              <w:bottom w:val="single" w:sz="4" w:space="0" w:color="auto"/>
            </w:tcBorders>
            <w:vAlign w:val="bottom"/>
          </w:tcPr>
          <w:p w14:paraId="3428B943" w14:textId="77777777" w:rsidR="00250014" w:rsidRPr="008929AF" w:rsidRDefault="00250014" w:rsidP="00617C65">
            <w:pPr>
              <w:pStyle w:val="FieldText"/>
            </w:pPr>
          </w:p>
        </w:tc>
      </w:tr>
    </w:tbl>
    <w:p w14:paraId="624C7C95" w14:textId="77777777"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304"/>
        <w:gridCol w:w="920"/>
        <w:gridCol w:w="5046"/>
      </w:tblGrid>
      <w:tr w:rsidR="000F2DF4" w:rsidRPr="008929AF" w14:paraId="05010933" w14:textId="77777777" w:rsidTr="00BC07E3">
        <w:trPr>
          <w:trHeight w:val="288"/>
        </w:trPr>
        <w:tc>
          <w:tcPr>
            <w:tcW w:w="810" w:type="dxa"/>
            <w:vAlign w:val="bottom"/>
          </w:tcPr>
          <w:p w14:paraId="2B544489" w14:textId="77777777" w:rsidR="000F2DF4" w:rsidRPr="008929AF" w:rsidRDefault="000F2DF4" w:rsidP="00490804">
            <w:r w:rsidRPr="008929AF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  <w:vAlign w:val="bottom"/>
          </w:tcPr>
          <w:p w14:paraId="5AD5FE88" w14:textId="77777777" w:rsidR="000F2DF4" w:rsidRPr="008929AF" w:rsidRDefault="000F2DF4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14:paraId="5E927B2D" w14:textId="77777777" w:rsidR="000F2DF4" w:rsidRPr="008929AF" w:rsidRDefault="000F2DF4" w:rsidP="00490804">
            <w:pPr>
              <w:pStyle w:val="Heading4"/>
            </w:pPr>
            <w:r w:rsidRPr="008929AF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348C4A09" w14:textId="77777777" w:rsidR="000F2DF4" w:rsidRPr="008929AF" w:rsidRDefault="000F2DF4" w:rsidP="00617C65">
            <w:pPr>
              <w:pStyle w:val="FieldText"/>
            </w:pPr>
          </w:p>
        </w:tc>
      </w:tr>
    </w:tbl>
    <w:p w14:paraId="13CA9969" w14:textId="77777777"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8929AF" w14:paraId="088B0D38" w14:textId="77777777" w:rsidTr="00BC07E3">
        <w:trPr>
          <w:trHeight w:val="288"/>
        </w:trPr>
        <w:tc>
          <w:tcPr>
            <w:tcW w:w="797" w:type="dxa"/>
            <w:vAlign w:val="bottom"/>
          </w:tcPr>
          <w:p w14:paraId="5E6C073E" w14:textId="77777777" w:rsidR="00250014" w:rsidRPr="008929AF" w:rsidRDefault="00250014" w:rsidP="00490804">
            <w:r w:rsidRPr="008929AF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14:paraId="715EB4E8" w14:textId="77777777" w:rsidR="00250014" w:rsidRPr="008929AF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14:paraId="594F0AE3" w14:textId="77777777" w:rsidR="00250014" w:rsidRPr="008929AF" w:rsidRDefault="00250014" w:rsidP="00490804">
            <w:pPr>
              <w:pStyle w:val="Heading4"/>
            </w:pPr>
            <w:r w:rsidRPr="008929AF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14:paraId="486181CD" w14:textId="77777777" w:rsidR="00250014" w:rsidRPr="008929AF" w:rsidRDefault="00250014" w:rsidP="00617C65">
            <w:pPr>
              <w:pStyle w:val="FieldText"/>
            </w:pPr>
          </w:p>
        </w:tc>
        <w:tc>
          <w:tcPr>
            <w:tcW w:w="1757" w:type="dxa"/>
            <w:vAlign w:val="bottom"/>
          </w:tcPr>
          <w:p w14:paraId="5FBD7F6B" w14:textId="77777777" w:rsidR="00250014" w:rsidRPr="008929AF" w:rsidRDefault="00250014" w:rsidP="00490804">
            <w:pPr>
              <w:pStyle w:val="Heading4"/>
            </w:pPr>
            <w:r w:rsidRPr="008929AF">
              <w:t>Did you graduate?</w:t>
            </w:r>
          </w:p>
        </w:tc>
        <w:tc>
          <w:tcPr>
            <w:tcW w:w="674" w:type="dxa"/>
            <w:vAlign w:val="bottom"/>
          </w:tcPr>
          <w:p w14:paraId="03CE25EF" w14:textId="77777777" w:rsidR="00250014" w:rsidRPr="008929AF" w:rsidRDefault="00250014" w:rsidP="00490804">
            <w:pPr>
              <w:pStyle w:val="Checkbox"/>
            </w:pPr>
            <w:r w:rsidRPr="008929AF">
              <w:t>YES</w:t>
            </w:r>
          </w:p>
          <w:p w14:paraId="1691F12F" w14:textId="77777777" w:rsidR="00250014" w:rsidRPr="008929AF" w:rsidRDefault="00257C3D" w:rsidP="00617C65">
            <w:pPr>
              <w:pStyle w:val="Checkbox"/>
            </w:pPr>
            <w:r w:rsidRPr="008929A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602" w:type="dxa"/>
            <w:vAlign w:val="bottom"/>
          </w:tcPr>
          <w:p w14:paraId="77DE43C1" w14:textId="77777777" w:rsidR="00250014" w:rsidRPr="008929AF" w:rsidRDefault="00250014" w:rsidP="00490804">
            <w:pPr>
              <w:pStyle w:val="Checkbox"/>
            </w:pPr>
            <w:r w:rsidRPr="008929AF">
              <w:t>NO</w:t>
            </w:r>
          </w:p>
          <w:p w14:paraId="24DA3F59" w14:textId="77777777" w:rsidR="00250014" w:rsidRPr="008929AF" w:rsidRDefault="00257C3D" w:rsidP="00617C65">
            <w:pPr>
              <w:pStyle w:val="Checkbox"/>
            </w:pPr>
            <w:r w:rsidRPr="008929AF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917" w:type="dxa"/>
            <w:vAlign w:val="bottom"/>
          </w:tcPr>
          <w:p w14:paraId="63BCF31A" w14:textId="77777777" w:rsidR="00250014" w:rsidRPr="008929AF" w:rsidRDefault="00250014" w:rsidP="00490804">
            <w:pPr>
              <w:pStyle w:val="Heading4"/>
            </w:pPr>
            <w:r w:rsidRPr="008929AF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vAlign w:val="bottom"/>
          </w:tcPr>
          <w:p w14:paraId="62C70802" w14:textId="77777777" w:rsidR="00250014" w:rsidRPr="008929AF" w:rsidRDefault="00250014" w:rsidP="00617C65">
            <w:pPr>
              <w:pStyle w:val="FieldText"/>
            </w:pPr>
          </w:p>
        </w:tc>
      </w:tr>
    </w:tbl>
    <w:p w14:paraId="5986E4AD" w14:textId="77777777"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304"/>
        <w:gridCol w:w="920"/>
        <w:gridCol w:w="5046"/>
      </w:tblGrid>
      <w:tr w:rsidR="002A2510" w:rsidRPr="008929AF" w14:paraId="731CC19F" w14:textId="77777777" w:rsidTr="00BC07E3">
        <w:trPr>
          <w:trHeight w:val="288"/>
        </w:trPr>
        <w:tc>
          <w:tcPr>
            <w:tcW w:w="810" w:type="dxa"/>
            <w:vAlign w:val="bottom"/>
          </w:tcPr>
          <w:p w14:paraId="26FF97B1" w14:textId="77777777" w:rsidR="002A2510" w:rsidRPr="008929AF" w:rsidRDefault="002A2510" w:rsidP="00490804">
            <w:r w:rsidRPr="008929AF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  <w:vAlign w:val="bottom"/>
          </w:tcPr>
          <w:p w14:paraId="366B28C9" w14:textId="77777777" w:rsidR="002A2510" w:rsidRPr="008929AF" w:rsidRDefault="002A2510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14:paraId="4808656F" w14:textId="77777777" w:rsidR="002A2510" w:rsidRPr="008929AF" w:rsidRDefault="002A2510" w:rsidP="00490804">
            <w:pPr>
              <w:pStyle w:val="Heading4"/>
            </w:pPr>
            <w:r w:rsidRPr="008929AF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052838EE" w14:textId="77777777" w:rsidR="002A2510" w:rsidRPr="008929AF" w:rsidRDefault="002A2510" w:rsidP="00617C65">
            <w:pPr>
              <w:pStyle w:val="FieldText"/>
            </w:pPr>
          </w:p>
        </w:tc>
      </w:tr>
    </w:tbl>
    <w:p w14:paraId="313CF5B0" w14:textId="77777777"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8929AF" w14:paraId="7DE2E28E" w14:textId="77777777" w:rsidTr="00BC07E3">
        <w:trPr>
          <w:trHeight w:val="288"/>
        </w:trPr>
        <w:tc>
          <w:tcPr>
            <w:tcW w:w="792" w:type="dxa"/>
            <w:vAlign w:val="bottom"/>
          </w:tcPr>
          <w:p w14:paraId="0AAA1D69" w14:textId="77777777" w:rsidR="00250014" w:rsidRPr="008929AF" w:rsidRDefault="00250014" w:rsidP="00490804">
            <w:r w:rsidRPr="008929AF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bottom"/>
          </w:tcPr>
          <w:p w14:paraId="3B36E8A9" w14:textId="77777777" w:rsidR="00250014" w:rsidRPr="008929AF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14:paraId="448878FB" w14:textId="77777777" w:rsidR="00250014" w:rsidRPr="008929AF" w:rsidRDefault="00250014" w:rsidP="00490804">
            <w:pPr>
              <w:pStyle w:val="Heading4"/>
            </w:pPr>
            <w:r w:rsidRPr="008929AF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14:paraId="42960A01" w14:textId="77777777" w:rsidR="00250014" w:rsidRPr="008929AF" w:rsidRDefault="00250014" w:rsidP="00617C65">
            <w:pPr>
              <w:pStyle w:val="FieldText"/>
            </w:pPr>
          </w:p>
        </w:tc>
        <w:tc>
          <w:tcPr>
            <w:tcW w:w="1756" w:type="dxa"/>
            <w:vAlign w:val="bottom"/>
          </w:tcPr>
          <w:p w14:paraId="110A9385" w14:textId="77777777" w:rsidR="00250014" w:rsidRPr="008929AF" w:rsidRDefault="00250014" w:rsidP="00490804">
            <w:pPr>
              <w:pStyle w:val="Heading4"/>
            </w:pPr>
            <w:r w:rsidRPr="008929AF">
              <w:t>Did you graduate?</w:t>
            </w:r>
          </w:p>
        </w:tc>
        <w:tc>
          <w:tcPr>
            <w:tcW w:w="674" w:type="dxa"/>
            <w:vAlign w:val="bottom"/>
          </w:tcPr>
          <w:p w14:paraId="5DCA0FE9" w14:textId="77777777" w:rsidR="00250014" w:rsidRPr="008929AF" w:rsidRDefault="00250014" w:rsidP="00490804">
            <w:pPr>
              <w:pStyle w:val="Checkbox"/>
            </w:pPr>
            <w:r w:rsidRPr="008929AF">
              <w:t>YES</w:t>
            </w:r>
          </w:p>
          <w:p w14:paraId="2BD13922" w14:textId="77777777" w:rsidR="00250014" w:rsidRPr="008929AF" w:rsidRDefault="00257C3D" w:rsidP="00617C65">
            <w:pPr>
              <w:pStyle w:val="Checkbox"/>
            </w:pPr>
            <w:r w:rsidRPr="008929A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602" w:type="dxa"/>
            <w:vAlign w:val="bottom"/>
          </w:tcPr>
          <w:p w14:paraId="14899EE0" w14:textId="77777777" w:rsidR="00250014" w:rsidRPr="008929AF" w:rsidRDefault="00250014" w:rsidP="00490804">
            <w:pPr>
              <w:pStyle w:val="Checkbox"/>
            </w:pPr>
            <w:r w:rsidRPr="008929AF">
              <w:t>NO</w:t>
            </w:r>
          </w:p>
          <w:p w14:paraId="7EA0C2D3" w14:textId="77777777" w:rsidR="00250014" w:rsidRPr="008929AF" w:rsidRDefault="00257C3D" w:rsidP="00617C65">
            <w:pPr>
              <w:pStyle w:val="Checkbox"/>
            </w:pPr>
            <w:r w:rsidRPr="008929AF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917" w:type="dxa"/>
            <w:vAlign w:val="bottom"/>
          </w:tcPr>
          <w:p w14:paraId="785F157B" w14:textId="77777777" w:rsidR="00250014" w:rsidRPr="008929AF" w:rsidRDefault="00250014" w:rsidP="00490804">
            <w:pPr>
              <w:pStyle w:val="Heading4"/>
            </w:pPr>
            <w:r w:rsidRPr="008929AF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  <w:vAlign w:val="bottom"/>
          </w:tcPr>
          <w:p w14:paraId="72C80132" w14:textId="77777777" w:rsidR="00250014" w:rsidRPr="008929AF" w:rsidRDefault="00250014" w:rsidP="00617C65">
            <w:pPr>
              <w:pStyle w:val="FieldText"/>
            </w:pPr>
          </w:p>
        </w:tc>
      </w:tr>
    </w:tbl>
    <w:p w14:paraId="041A6A7C" w14:textId="77777777" w:rsidR="00330050" w:rsidRDefault="00330050" w:rsidP="00330050">
      <w:pPr>
        <w:pStyle w:val="Heading2"/>
      </w:pPr>
      <w:r>
        <w:t>References</w:t>
      </w:r>
    </w:p>
    <w:p w14:paraId="0473C522" w14:textId="7D9B3F60" w:rsidR="00330050" w:rsidRDefault="00330050" w:rsidP="00490804">
      <w:pPr>
        <w:pStyle w:val="Italic"/>
      </w:pPr>
      <w:r w:rsidRPr="007F3D5B">
        <w:t xml:space="preserve">Please list </w:t>
      </w:r>
      <w:r w:rsidR="007C0C27">
        <w:t>two</w:t>
      </w:r>
      <w:r w:rsidRPr="007F3D5B">
        <w:t xml:space="preserve"> professional references.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8"/>
        <w:gridCol w:w="5580"/>
        <w:gridCol w:w="1350"/>
        <w:gridCol w:w="2070"/>
      </w:tblGrid>
      <w:tr w:rsidR="000F2DF4" w:rsidRPr="008929AF" w14:paraId="559A09CB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685E51A9" w14:textId="77777777" w:rsidR="000F2DF4" w:rsidRPr="008929AF" w:rsidRDefault="000F2DF4" w:rsidP="00490804">
            <w:r w:rsidRPr="008929AF">
              <w:t>Full Name:</w:t>
            </w:r>
          </w:p>
        </w:tc>
        <w:tc>
          <w:tcPr>
            <w:tcW w:w="5588" w:type="dxa"/>
            <w:gridSpan w:val="2"/>
            <w:tcBorders>
              <w:bottom w:val="single" w:sz="4" w:space="0" w:color="auto"/>
            </w:tcBorders>
            <w:vAlign w:val="bottom"/>
          </w:tcPr>
          <w:p w14:paraId="056FB5F6" w14:textId="77777777" w:rsidR="000F2DF4" w:rsidRPr="008929AF" w:rsidRDefault="000F2DF4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14:paraId="29A4519F" w14:textId="77777777" w:rsidR="000F2DF4" w:rsidRPr="008929AF" w:rsidRDefault="000D2539" w:rsidP="00490804">
            <w:pPr>
              <w:pStyle w:val="Heading4"/>
            </w:pPr>
            <w:r w:rsidRPr="008929AF">
              <w:t>Relationship</w:t>
            </w:r>
            <w:r w:rsidR="000F2DF4" w:rsidRPr="008929AF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1FDBFD88" w14:textId="77777777" w:rsidR="000F2DF4" w:rsidRPr="008929AF" w:rsidRDefault="000F2DF4" w:rsidP="00A211B2">
            <w:pPr>
              <w:pStyle w:val="FieldText"/>
            </w:pPr>
          </w:p>
        </w:tc>
      </w:tr>
      <w:tr w:rsidR="000F2DF4" w:rsidRPr="008929AF" w14:paraId="1C7D855C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1176A437" w14:textId="77777777" w:rsidR="000F2DF4" w:rsidRPr="008929AF" w:rsidRDefault="000D2539" w:rsidP="00490804">
            <w:r w:rsidRPr="008929AF">
              <w:t>Company</w:t>
            </w:r>
            <w:r w:rsidR="004A4198" w:rsidRPr="008929AF">
              <w:t>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8681F0" w14:textId="77777777" w:rsidR="000F2DF4" w:rsidRPr="008929AF" w:rsidRDefault="000F2DF4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14:paraId="36339141" w14:textId="77777777" w:rsidR="000F2DF4" w:rsidRPr="008929AF" w:rsidRDefault="000F2DF4" w:rsidP="00490804">
            <w:pPr>
              <w:pStyle w:val="Heading4"/>
            </w:pPr>
            <w:r w:rsidRPr="008929AF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5845E0" w14:textId="77777777" w:rsidR="000F2DF4" w:rsidRPr="008929AF" w:rsidRDefault="000F2DF4" w:rsidP="00682C69">
            <w:pPr>
              <w:pStyle w:val="FieldText"/>
            </w:pPr>
          </w:p>
        </w:tc>
      </w:tr>
      <w:tr w:rsidR="000D2539" w:rsidRPr="008929AF" w14:paraId="63A5434D" w14:textId="77777777" w:rsidTr="00176E67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  <w:vAlign w:val="bottom"/>
          </w:tcPr>
          <w:p w14:paraId="1671CBF4" w14:textId="77777777" w:rsidR="000D2539" w:rsidRPr="008929AF" w:rsidRDefault="000D2539" w:rsidP="00490804">
            <w:r w:rsidRPr="008929AF">
              <w:lastRenderedPageBreak/>
              <w:t>Address:</w:t>
            </w:r>
          </w:p>
        </w:tc>
        <w:tc>
          <w:tcPr>
            <w:tcW w:w="9008" w:type="dxa"/>
            <w:gridSpan w:val="4"/>
            <w:tcBorders>
              <w:bottom w:val="single" w:sz="4" w:space="0" w:color="auto"/>
            </w:tcBorders>
            <w:vAlign w:val="bottom"/>
          </w:tcPr>
          <w:p w14:paraId="26AA0597" w14:textId="77777777" w:rsidR="000D2539" w:rsidRPr="008929AF" w:rsidRDefault="000D2539" w:rsidP="00D55AFA">
            <w:pPr>
              <w:pStyle w:val="FieldText"/>
            </w:pPr>
          </w:p>
        </w:tc>
      </w:tr>
      <w:tr w:rsidR="00D55AFA" w:rsidRPr="008929AF" w14:paraId="79387B45" w14:textId="77777777" w:rsidTr="00C92A3C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5613CBD2" w14:textId="77777777" w:rsidR="00D55AFA" w:rsidRPr="008929AF" w:rsidRDefault="00D55AFA" w:rsidP="00330050"/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507F11E0" w14:textId="77777777" w:rsidR="00D55AFA" w:rsidRPr="008929AF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35DDAF5E" w14:textId="77777777" w:rsidR="00D55AFA" w:rsidRPr="008929AF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149D7FB2" w14:textId="77777777" w:rsidR="00D55AFA" w:rsidRPr="008929AF" w:rsidRDefault="00D55AFA" w:rsidP="00330050"/>
        </w:tc>
      </w:tr>
      <w:tr w:rsidR="000F2DF4" w:rsidRPr="008929AF" w14:paraId="2ECEAC5C" w14:textId="77777777" w:rsidTr="00176E67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14:paraId="06DDFB55" w14:textId="77777777" w:rsidR="000F2DF4" w:rsidRPr="008929AF" w:rsidRDefault="000F2DF4" w:rsidP="00490804">
            <w:r w:rsidRPr="008929AF">
              <w:t>Full Name</w:t>
            </w:r>
            <w:r w:rsidR="004A4198" w:rsidRPr="008929AF">
              <w:t>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FFA9B3" w14:textId="77777777" w:rsidR="000F2DF4" w:rsidRPr="008929AF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471DE5E2" w14:textId="77777777" w:rsidR="000F2DF4" w:rsidRPr="008929AF" w:rsidRDefault="000D2539" w:rsidP="00490804">
            <w:pPr>
              <w:pStyle w:val="Heading4"/>
            </w:pPr>
            <w:r w:rsidRPr="008929AF">
              <w:t>Relationship</w:t>
            </w:r>
            <w:r w:rsidR="000F2DF4" w:rsidRPr="008929AF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08EF3C" w14:textId="77777777" w:rsidR="000F2DF4" w:rsidRPr="008929AF" w:rsidRDefault="000F2DF4" w:rsidP="00A211B2">
            <w:pPr>
              <w:pStyle w:val="FieldText"/>
            </w:pPr>
          </w:p>
        </w:tc>
      </w:tr>
      <w:tr w:rsidR="000D2539" w:rsidRPr="008929AF" w14:paraId="56F9A4C1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49B71DE9" w14:textId="77777777" w:rsidR="000D2539" w:rsidRPr="008929AF" w:rsidRDefault="000D2539" w:rsidP="00490804">
            <w:r w:rsidRPr="008929AF">
              <w:t>Company: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036158" w14:textId="77777777" w:rsidR="000D2539" w:rsidRPr="008929AF" w:rsidRDefault="000D2539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14:paraId="49BA1D72" w14:textId="77777777" w:rsidR="000D2539" w:rsidRPr="008929AF" w:rsidRDefault="000D2539" w:rsidP="00490804">
            <w:pPr>
              <w:pStyle w:val="Heading4"/>
            </w:pPr>
            <w:r w:rsidRPr="008929AF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088C43" w14:textId="77777777" w:rsidR="000D2539" w:rsidRPr="008929AF" w:rsidRDefault="000D2539" w:rsidP="00682C69">
            <w:pPr>
              <w:pStyle w:val="FieldText"/>
            </w:pPr>
          </w:p>
        </w:tc>
      </w:tr>
      <w:tr w:rsidR="000D2539" w:rsidRPr="008929AF" w14:paraId="7E014248" w14:textId="77777777" w:rsidTr="00176E67">
        <w:trPr>
          <w:trHeight w:val="360"/>
        </w:trPr>
        <w:tc>
          <w:tcPr>
            <w:tcW w:w="1080" w:type="dxa"/>
            <w:gridSpan w:val="2"/>
            <w:tcBorders>
              <w:bottom w:val="single" w:sz="4" w:space="0" w:color="auto"/>
            </w:tcBorders>
            <w:vAlign w:val="bottom"/>
          </w:tcPr>
          <w:p w14:paraId="423265B7" w14:textId="77777777" w:rsidR="000D2539" w:rsidRPr="008929AF" w:rsidRDefault="000D2539" w:rsidP="00490804">
            <w:r w:rsidRPr="008929AF">
              <w:t>Address:</w:t>
            </w:r>
          </w:p>
        </w:tc>
        <w:tc>
          <w:tcPr>
            <w:tcW w:w="9000" w:type="dxa"/>
            <w:gridSpan w:val="3"/>
            <w:tcBorders>
              <w:bottom w:val="single" w:sz="4" w:space="0" w:color="auto"/>
            </w:tcBorders>
            <w:vAlign w:val="bottom"/>
          </w:tcPr>
          <w:p w14:paraId="22750303" w14:textId="77777777" w:rsidR="000D2539" w:rsidRPr="008929AF" w:rsidRDefault="000D2539" w:rsidP="00D55AFA">
            <w:pPr>
              <w:pStyle w:val="FieldText"/>
            </w:pPr>
          </w:p>
        </w:tc>
      </w:tr>
      <w:tr w:rsidR="00D55AFA" w:rsidRPr="008929AF" w14:paraId="6BBD378D" w14:textId="77777777" w:rsidTr="007C0C27">
        <w:trPr>
          <w:trHeight w:hRule="exact" w:val="280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1158CD34" w14:textId="77777777" w:rsidR="00D55AFA" w:rsidRPr="008929AF" w:rsidRDefault="00D55AFA" w:rsidP="00330050"/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16C4FFE9" w14:textId="0AEFFB3C" w:rsidR="00D55AFA" w:rsidRPr="008929AF" w:rsidRDefault="007C0C27" w:rsidP="00330050">
            <w:r>
              <w:t>Emergency Contact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1E9A5414" w14:textId="77777777" w:rsidR="00D55AFA" w:rsidRPr="008929AF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21985337" w14:textId="77777777" w:rsidR="00D55AFA" w:rsidRPr="008929AF" w:rsidRDefault="00D55AFA" w:rsidP="00330050"/>
        </w:tc>
      </w:tr>
      <w:tr w:rsidR="000D2539" w:rsidRPr="008929AF" w14:paraId="2EFA4BB3" w14:textId="77777777" w:rsidTr="00176E67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14:paraId="5508FC81" w14:textId="0D3E39A0" w:rsidR="000D2539" w:rsidRPr="008929AF" w:rsidRDefault="007C0C27" w:rsidP="00490804">
            <w:r>
              <w:t>Name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CBCA70" w14:textId="77777777" w:rsidR="000D2539" w:rsidRPr="008929AF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292201E8" w14:textId="77777777" w:rsidR="000D2539" w:rsidRPr="008929AF" w:rsidRDefault="000D2539" w:rsidP="00490804">
            <w:pPr>
              <w:pStyle w:val="Heading4"/>
            </w:pPr>
            <w:r w:rsidRPr="008929AF">
              <w:t>Relationship: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AFE53E" w14:textId="77777777" w:rsidR="000D2539" w:rsidRPr="008929AF" w:rsidRDefault="000D2539" w:rsidP="00607FED">
            <w:pPr>
              <w:pStyle w:val="FieldText"/>
              <w:keepLines/>
            </w:pPr>
          </w:p>
        </w:tc>
      </w:tr>
      <w:tr w:rsidR="000D2539" w:rsidRPr="008929AF" w14:paraId="587E710A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5336D324" w14:textId="77777777" w:rsidR="000D2539" w:rsidRPr="008929AF" w:rsidRDefault="000D2539" w:rsidP="00490804">
            <w:r w:rsidRPr="008929AF">
              <w:t>Company:</w:t>
            </w:r>
            <w:bookmarkStart w:id="2" w:name="_GoBack"/>
            <w:bookmarkEnd w:id="2"/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4EDFFF" w14:textId="77777777" w:rsidR="000D2539" w:rsidRPr="008929AF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vAlign w:val="bottom"/>
          </w:tcPr>
          <w:p w14:paraId="61F42442" w14:textId="77777777" w:rsidR="000D2539" w:rsidRPr="008929AF" w:rsidRDefault="000D2539" w:rsidP="00490804">
            <w:pPr>
              <w:pStyle w:val="Heading4"/>
            </w:pPr>
            <w:r w:rsidRPr="008929AF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1FE418" w14:textId="77777777" w:rsidR="000D2539" w:rsidRPr="008929AF" w:rsidRDefault="000D2539" w:rsidP="00607FED">
            <w:pPr>
              <w:pStyle w:val="FieldText"/>
              <w:keepLines/>
            </w:pPr>
          </w:p>
        </w:tc>
      </w:tr>
      <w:tr w:rsidR="000D2539" w:rsidRPr="008929AF" w14:paraId="3E33CB25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05C38472" w14:textId="77777777" w:rsidR="000D2539" w:rsidRPr="008929AF" w:rsidRDefault="000D2539" w:rsidP="00490804">
            <w:r w:rsidRPr="008929AF">
              <w:t>Address:</w:t>
            </w:r>
          </w:p>
        </w:tc>
        <w:tc>
          <w:tcPr>
            <w:tcW w:w="9008" w:type="dxa"/>
            <w:gridSpan w:val="4"/>
            <w:tcBorders>
              <w:bottom w:val="single" w:sz="4" w:space="0" w:color="auto"/>
            </w:tcBorders>
            <w:vAlign w:val="bottom"/>
          </w:tcPr>
          <w:p w14:paraId="38BCCDE6" w14:textId="77777777" w:rsidR="000D2539" w:rsidRPr="008929AF" w:rsidRDefault="000D2539" w:rsidP="00607FED">
            <w:pPr>
              <w:pStyle w:val="FieldText"/>
              <w:keepLines/>
            </w:pPr>
          </w:p>
        </w:tc>
      </w:tr>
    </w:tbl>
    <w:p w14:paraId="64051511" w14:textId="77777777" w:rsidR="00871876" w:rsidRDefault="00871876" w:rsidP="00871876">
      <w:pPr>
        <w:pStyle w:val="Heading2"/>
      </w:pPr>
      <w:r>
        <w:t>Previous Employment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0D2539" w:rsidRPr="008929AF" w14:paraId="449C5DA7" w14:textId="77777777" w:rsidTr="00176E67">
        <w:trPr>
          <w:trHeight w:val="432"/>
        </w:trPr>
        <w:tc>
          <w:tcPr>
            <w:tcW w:w="1072" w:type="dxa"/>
            <w:vAlign w:val="bottom"/>
          </w:tcPr>
          <w:p w14:paraId="32062A15" w14:textId="77777777" w:rsidR="000D2539" w:rsidRPr="008929AF" w:rsidRDefault="000D2539" w:rsidP="00490804">
            <w:r w:rsidRPr="008929AF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14:paraId="3189399A" w14:textId="77777777" w:rsidR="000D2539" w:rsidRPr="008929AF" w:rsidRDefault="000D2539" w:rsidP="0014663E">
            <w:pPr>
              <w:pStyle w:val="FieldText"/>
            </w:pPr>
          </w:p>
        </w:tc>
        <w:tc>
          <w:tcPr>
            <w:tcW w:w="1170" w:type="dxa"/>
            <w:vAlign w:val="bottom"/>
          </w:tcPr>
          <w:p w14:paraId="787397D7" w14:textId="77777777" w:rsidR="000D2539" w:rsidRPr="008929AF" w:rsidRDefault="000D2539" w:rsidP="00490804">
            <w:pPr>
              <w:pStyle w:val="Heading4"/>
            </w:pPr>
            <w:r w:rsidRPr="008929AF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05951D94" w14:textId="77777777" w:rsidR="000D2539" w:rsidRPr="008929AF" w:rsidRDefault="000D2539" w:rsidP="00682C69">
            <w:pPr>
              <w:pStyle w:val="FieldText"/>
            </w:pPr>
          </w:p>
        </w:tc>
      </w:tr>
      <w:tr w:rsidR="000D2539" w:rsidRPr="008929AF" w14:paraId="3137F01F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3DC1B3EC" w14:textId="77777777" w:rsidR="000D2539" w:rsidRPr="008929AF" w:rsidRDefault="000D2539" w:rsidP="00490804">
            <w:r w:rsidRPr="008929AF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203FEC" w14:textId="77777777" w:rsidR="000D2539" w:rsidRPr="008929AF" w:rsidRDefault="000D2539" w:rsidP="0014663E">
            <w:pPr>
              <w:pStyle w:val="FieldText"/>
            </w:pPr>
          </w:p>
        </w:tc>
        <w:tc>
          <w:tcPr>
            <w:tcW w:w="1170" w:type="dxa"/>
            <w:vAlign w:val="bottom"/>
          </w:tcPr>
          <w:p w14:paraId="2F411CBF" w14:textId="77777777" w:rsidR="000D2539" w:rsidRPr="008929AF" w:rsidRDefault="000D2539" w:rsidP="00490804">
            <w:pPr>
              <w:pStyle w:val="Heading4"/>
            </w:pPr>
            <w:r w:rsidRPr="008929AF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F8A752" w14:textId="77777777" w:rsidR="000D2539" w:rsidRPr="008929AF" w:rsidRDefault="000D2539" w:rsidP="0014663E">
            <w:pPr>
              <w:pStyle w:val="FieldText"/>
            </w:pPr>
          </w:p>
        </w:tc>
      </w:tr>
    </w:tbl>
    <w:p w14:paraId="4A03AE80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8929AF" w14:paraId="6DC9293A" w14:textId="77777777" w:rsidTr="00BC07E3">
        <w:trPr>
          <w:trHeight w:val="288"/>
        </w:trPr>
        <w:tc>
          <w:tcPr>
            <w:tcW w:w="1072" w:type="dxa"/>
            <w:vAlign w:val="bottom"/>
          </w:tcPr>
          <w:p w14:paraId="0A4A4B28" w14:textId="77777777" w:rsidR="008F5BCD" w:rsidRPr="008929AF" w:rsidRDefault="008F5BCD" w:rsidP="00490804">
            <w:r w:rsidRPr="008929AF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14:paraId="5F31EB29" w14:textId="77777777" w:rsidR="008F5BCD" w:rsidRPr="008929AF" w:rsidRDefault="008F5BCD" w:rsidP="0014663E">
            <w:pPr>
              <w:pStyle w:val="FieldText"/>
            </w:pPr>
          </w:p>
        </w:tc>
        <w:tc>
          <w:tcPr>
            <w:tcW w:w="1530" w:type="dxa"/>
            <w:vAlign w:val="bottom"/>
          </w:tcPr>
          <w:p w14:paraId="1917757D" w14:textId="77777777" w:rsidR="008F5BCD" w:rsidRPr="008929AF" w:rsidRDefault="008F5BCD" w:rsidP="00490804">
            <w:pPr>
              <w:pStyle w:val="Heading4"/>
            </w:pPr>
            <w:r w:rsidRPr="008929AF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3402FDF9" w14:textId="77777777" w:rsidR="008F5BCD" w:rsidRPr="008929AF" w:rsidRDefault="008F5BCD" w:rsidP="00856C35">
            <w:pPr>
              <w:pStyle w:val="FieldText"/>
            </w:pPr>
            <w:r w:rsidRPr="008929AF">
              <w:t>$</w:t>
            </w:r>
          </w:p>
        </w:tc>
        <w:tc>
          <w:tcPr>
            <w:tcW w:w="1620" w:type="dxa"/>
            <w:vAlign w:val="bottom"/>
          </w:tcPr>
          <w:p w14:paraId="71D610D2" w14:textId="77777777" w:rsidR="008F5BCD" w:rsidRPr="008929AF" w:rsidRDefault="008F5BCD" w:rsidP="00490804">
            <w:pPr>
              <w:pStyle w:val="Heading4"/>
            </w:pPr>
            <w:r w:rsidRPr="008929AF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3C50408D" w14:textId="77777777" w:rsidR="008F5BCD" w:rsidRPr="008929AF" w:rsidRDefault="008F5BCD" w:rsidP="00856C35">
            <w:pPr>
              <w:pStyle w:val="FieldText"/>
            </w:pPr>
            <w:r w:rsidRPr="008929AF">
              <w:t>$</w:t>
            </w:r>
          </w:p>
        </w:tc>
      </w:tr>
    </w:tbl>
    <w:p w14:paraId="593F8543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0D2539" w:rsidRPr="008929AF" w14:paraId="78D8BD16" w14:textId="77777777" w:rsidTr="00BC07E3">
        <w:trPr>
          <w:trHeight w:val="288"/>
        </w:trPr>
        <w:tc>
          <w:tcPr>
            <w:tcW w:w="1491" w:type="dxa"/>
            <w:vAlign w:val="bottom"/>
          </w:tcPr>
          <w:p w14:paraId="74E84A75" w14:textId="77777777" w:rsidR="000D2539" w:rsidRPr="008929AF" w:rsidRDefault="000D2539" w:rsidP="00490804">
            <w:r w:rsidRPr="008929AF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0E7D52A8" w14:textId="77777777" w:rsidR="000D2539" w:rsidRPr="008929AF" w:rsidRDefault="000D2539" w:rsidP="0014663E">
            <w:pPr>
              <w:pStyle w:val="FieldText"/>
            </w:pPr>
          </w:p>
        </w:tc>
      </w:tr>
    </w:tbl>
    <w:p w14:paraId="2DDAEED4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8929AF" w14:paraId="5388AE4C" w14:textId="77777777" w:rsidTr="00BC07E3">
        <w:trPr>
          <w:trHeight w:val="288"/>
        </w:trPr>
        <w:tc>
          <w:tcPr>
            <w:tcW w:w="1080" w:type="dxa"/>
            <w:vAlign w:val="bottom"/>
          </w:tcPr>
          <w:p w14:paraId="4308FBFB" w14:textId="77777777" w:rsidR="000D2539" w:rsidRPr="008929AF" w:rsidRDefault="000D2539" w:rsidP="00490804">
            <w:r w:rsidRPr="008929AF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4AB7922B" w14:textId="77777777" w:rsidR="000D2539" w:rsidRPr="008929AF" w:rsidRDefault="000D2539" w:rsidP="0014663E">
            <w:pPr>
              <w:pStyle w:val="FieldText"/>
            </w:pPr>
          </w:p>
        </w:tc>
        <w:tc>
          <w:tcPr>
            <w:tcW w:w="450" w:type="dxa"/>
            <w:vAlign w:val="bottom"/>
          </w:tcPr>
          <w:p w14:paraId="7F6F481F" w14:textId="77777777" w:rsidR="000D2539" w:rsidRPr="008929AF" w:rsidRDefault="000D2539" w:rsidP="00490804">
            <w:pPr>
              <w:pStyle w:val="Heading4"/>
            </w:pPr>
            <w:r w:rsidRPr="008929AF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6B2EB88F" w14:textId="77777777" w:rsidR="000D2539" w:rsidRPr="008929AF" w:rsidRDefault="000D2539" w:rsidP="0014663E">
            <w:pPr>
              <w:pStyle w:val="FieldText"/>
            </w:pPr>
          </w:p>
        </w:tc>
        <w:tc>
          <w:tcPr>
            <w:tcW w:w="2070" w:type="dxa"/>
            <w:vAlign w:val="bottom"/>
          </w:tcPr>
          <w:p w14:paraId="7A6B23FB" w14:textId="77777777" w:rsidR="000D2539" w:rsidRPr="008929AF" w:rsidRDefault="007E56C4" w:rsidP="00490804">
            <w:pPr>
              <w:pStyle w:val="Heading4"/>
            </w:pPr>
            <w:r w:rsidRPr="008929AF">
              <w:t>Reason for L</w:t>
            </w:r>
            <w:r w:rsidR="000D2539" w:rsidRPr="008929AF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7B5052E2" w14:textId="77777777" w:rsidR="000D2539" w:rsidRPr="008929AF" w:rsidRDefault="000D2539" w:rsidP="0014663E">
            <w:pPr>
              <w:pStyle w:val="FieldText"/>
            </w:pPr>
          </w:p>
        </w:tc>
      </w:tr>
    </w:tbl>
    <w:p w14:paraId="3D937FBD" w14:textId="77777777" w:rsidR="00BC07E3" w:rsidRDefault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0D2539" w:rsidRPr="008929AF" w14:paraId="2233EA3B" w14:textId="77777777" w:rsidTr="00176E67">
        <w:tc>
          <w:tcPr>
            <w:tcW w:w="5040" w:type="dxa"/>
            <w:vAlign w:val="bottom"/>
          </w:tcPr>
          <w:p w14:paraId="5E983F3D" w14:textId="77777777" w:rsidR="000D2539" w:rsidRPr="008929AF" w:rsidRDefault="000D2539" w:rsidP="00490804">
            <w:r w:rsidRPr="008929AF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14:paraId="11BEEF3D" w14:textId="77777777" w:rsidR="000D2539" w:rsidRPr="008929AF" w:rsidRDefault="000D2539" w:rsidP="00490804">
            <w:pPr>
              <w:pStyle w:val="Checkbox"/>
            </w:pPr>
            <w:r w:rsidRPr="008929AF">
              <w:t>YES</w:t>
            </w:r>
          </w:p>
          <w:p w14:paraId="64ECB619" w14:textId="77777777" w:rsidR="000D2539" w:rsidRPr="008929AF" w:rsidRDefault="00257C3D" w:rsidP="0014663E">
            <w:pPr>
              <w:pStyle w:val="Checkbox"/>
            </w:pPr>
            <w:r w:rsidRPr="008929A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900" w:type="dxa"/>
            <w:vAlign w:val="bottom"/>
          </w:tcPr>
          <w:p w14:paraId="6812CD19" w14:textId="77777777" w:rsidR="000D2539" w:rsidRPr="008929AF" w:rsidRDefault="000D2539" w:rsidP="00490804">
            <w:pPr>
              <w:pStyle w:val="Checkbox"/>
            </w:pPr>
            <w:r w:rsidRPr="008929AF">
              <w:t>NO</w:t>
            </w:r>
          </w:p>
          <w:p w14:paraId="34532720" w14:textId="77777777" w:rsidR="000D2539" w:rsidRPr="008929AF" w:rsidRDefault="00257C3D" w:rsidP="0014663E">
            <w:pPr>
              <w:pStyle w:val="Checkbox"/>
            </w:pPr>
            <w:r w:rsidRPr="008929AF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3240" w:type="dxa"/>
            <w:vAlign w:val="bottom"/>
          </w:tcPr>
          <w:p w14:paraId="7510D7CE" w14:textId="77777777" w:rsidR="000D2539" w:rsidRPr="008929AF" w:rsidRDefault="000D2539" w:rsidP="005557F6">
            <w:pPr>
              <w:rPr>
                <w:szCs w:val="19"/>
              </w:rPr>
            </w:pPr>
          </w:p>
        </w:tc>
      </w:tr>
      <w:tr w:rsidR="00176E67" w:rsidRPr="008929AF" w14:paraId="039F82F4" w14:textId="77777777" w:rsidTr="00176E67"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14:paraId="3CAD9E98" w14:textId="77777777" w:rsidR="00176E67" w:rsidRPr="008929AF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6BA9F9CB" w14:textId="77777777" w:rsidR="00176E67" w:rsidRPr="008929AF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72E0D302" w14:textId="77777777" w:rsidR="00176E67" w:rsidRPr="008929AF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360BF414" w14:textId="77777777" w:rsidR="00176E67" w:rsidRPr="008929AF" w:rsidRDefault="00176E67" w:rsidP="005557F6">
            <w:pPr>
              <w:rPr>
                <w:szCs w:val="19"/>
              </w:rPr>
            </w:pPr>
          </w:p>
        </w:tc>
      </w:tr>
      <w:tr w:rsidR="00BC07E3" w:rsidRPr="008929AF" w14:paraId="4A64FDB4" w14:textId="77777777" w:rsidTr="00BC07E3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196F7C65" w14:textId="77777777" w:rsidR="00BC07E3" w:rsidRPr="008929AF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6503F98B" w14:textId="77777777" w:rsidR="00BC07E3" w:rsidRPr="008929AF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648934F1" w14:textId="77777777" w:rsidR="00BC07E3" w:rsidRPr="008929AF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7EC0ED85" w14:textId="77777777" w:rsidR="00BC07E3" w:rsidRPr="008929AF" w:rsidRDefault="00BC07E3" w:rsidP="005557F6">
            <w:pPr>
              <w:rPr>
                <w:szCs w:val="19"/>
              </w:rPr>
            </w:pPr>
          </w:p>
        </w:tc>
      </w:tr>
    </w:tbl>
    <w:p w14:paraId="1F65BBEF" w14:textId="77777777" w:rsidR="00C92A3C" w:rsidRDefault="00C92A3C" w:rsidP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BC07E3" w:rsidRPr="008929AF" w14:paraId="6E477FFF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1CE775A0" w14:textId="77777777" w:rsidR="00BC07E3" w:rsidRPr="008929AF" w:rsidRDefault="00BC07E3" w:rsidP="00BC07E3">
            <w:r w:rsidRPr="008929AF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14:paraId="76983EA2" w14:textId="77777777" w:rsidR="00BC07E3" w:rsidRPr="008929AF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14:paraId="49A7BFF1" w14:textId="77777777" w:rsidR="00BC07E3" w:rsidRPr="008929AF" w:rsidRDefault="00BC07E3" w:rsidP="00BC07E3">
            <w:pPr>
              <w:pStyle w:val="Heading4"/>
            </w:pPr>
            <w:r w:rsidRPr="008929AF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437B5A64" w14:textId="77777777" w:rsidR="00BC07E3" w:rsidRPr="008929AF" w:rsidRDefault="00BC07E3" w:rsidP="00BC07E3">
            <w:pPr>
              <w:pStyle w:val="FieldText"/>
            </w:pPr>
          </w:p>
        </w:tc>
      </w:tr>
      <w:tr w:rsidR="00BC07E3" w:rsidRPr="008929AF" w14:paraId="25906C37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48065964" w14:textId="77777777" w:rsidR="00BC07E3" w:rsidRPr="008929AF" w:rsidRDefault="00BC07E3" w:rsidP="00BC07E3">
            <w:r w:rsidRPr="008929AF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A01FA1" w14:textId="77777777" w:rsidR="00BC07E3" w:rsidRPr="008929AF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14:paraId="37EA3636" w14:textId="77777777" w:rsidR="00BC07E3" w:rsidRPr="008929AF" w:rsidRDefault="00BC07E3" w:rsidP="00BC07E3">
            <w:pPr>
              <w:pStyle w:val="Heading4"/>
            </w:pPr>
            <w:r w:rsidRPr="008929AF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2E7D7A" w14:textId="77777777" w:rsidR="00BC07E3" w:rsidRPr="008929AF" w:rsidRDefault="00BC07E3" w:rsidP="00BC07E3">
            <w:pPr>
              <w:pStyle w:val="FieldText"/>
            </w:pPr>
          </w:p>
        </w:tc>
      </w:tr>
    </w:tbl>
    <w:p w14:paraId="30944AFB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8929AF" w14:paraId="0DBF26B6" w14:textId="77777777" w:rsidTr="00BC07E3">
        <w:trPr>
          <w:trHeight w:val="288"/>
        </w:trPr>
        <w:tc>
          <w:tcPr>
            <w:tcW w:w="1072" w:type="dxa"/>
            <w:vAlign w:val="bottom"/>
          </w:tcPr>
          <w:p w14:paraId="440D4039" w14:textId="77777777" w:rsidR="00BC07E3" w:rsidRPr="008929AF" w:rsidRDefault="00BC07E3" w:rsidP="00BC07E3">
            <w:r w:rsidRPr="008929AF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14:paraId="4B6597A8" w14:textId="77777777" w:rsidR="00BC07E3" w:rsidRPr="008929AF" w:rsidRDefault="00BC07E3" w:rsidP="00BC07E3">
            <w:pPr>
              <w:pStyle w:val="FieldText"/>
            </w:pPr>
          </w:p>
        </w:tc>
        <w:tc>
          <w:tcPr>
            <w:tcW w:w="1530" w:type="dxa"/>
            <w:vAlign w:val="bottom"/>
          </w:tcPr>
          <w:p w14:paraId="1377F6C7" w14:textId="77777777" w:rsidR="00BC07E3" w:rsidRPr="008929AF" w:rsidRDefault="00BC07E3" w:rsidP="00BC07E3">
            <w:pPr>
              <w:pStyle w:val="Heading4"/>
            </w:pPr>
            <w:r w:rsidRPr="008929AF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7C42F599" w14:textId="77777777" w:rsidR="00BC07E3" w:rsidRPr="008929AF" w:rsidRDefault="00BC07E3" w:rsidP="00BC07E3">
            <w:pPr>
              <w:pStyle w:val="FieldText"/>
            </w:pPr>
            <w:r w:rsidRPr="008929AF">
              <w:t>$</w:t>
            </w:r>
          </w:p>
        </w:tc>
        <w:tc>
          <w:tcPr>
            <w:tcW w:w="1620" w:type="dxa"/>
            <w:vAlign w:val="bottom"/>
          </w:tcPr>
          <w:p w14:paraId="2FD4EF76" w14:textId="77777777" w:rsidR="00BC07E3" w:rsidRPr="008929AF" w:rsidRDefault="00BC07E3" w:rsidP="00BC07E3">
            <w:pPr>
              <w:pStyle w:val="Heading4"/>
            </w:pPr>
            <w:r w:rsidRPr="008929AF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16F34588" w14:textId="77777777" w:rsidR="00BC07E3" w:rsidRPr="008929AF" w:rsidRDefault="00BC07E3" w:rsidP="00BC07E3">
            <w:pPr>
              <w:pStyle w:val="FieldText"/>
            </w:pPr>
            <w:r w:rsidRPr="008929AF">
              <w:t>$</w:t>
            </w:r>
          </w:p>
        </w:tc>
      </w:tr>
    </w:tbl>
    <w:p w14:paraId="793CBF59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BC07E3" w:rsidRPr="008929AF" w14:paraId="67C96B43" w14:textId="77777777" w:rsidTr="00BC07E3">
        <w:trPr>
          <w:trHeight w:val="288"/>
        </w:trPr>
        <w:tc>
          <w:tcPr>
            <w:tcW w:w="1491" w:type="dxa"/>
            <w:vAlign w:val="bottom"/>
          </w:tcPr>
          <w:p w14:paraId="2A85B21E" w14:textId="77777777" w:rsidR="00BC07E3" w:rsidRPr="008929AF" w:rsidRDefault="00BC07E3" w:rsidP="00BC07E3">
            <w:r w:rsidRPr="008929AF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660EFB3E" w14:textId="77777777" w:rsidR="00BC07E3" w:rsidRPr="008929AF" w:rsidRDefault="00BC07E3" w:rsidP="00BC07E3">
            <w:pPr>
              <w:pStyle w:val="FieldText"/>
            </w:pPr>
          </w:p>
        </w:tc>
      </w:tr>
    </w:tbl>
    <w:p w14:paraId="3524DF34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8929AF" w14:paraId="1A5C6D50" w14:textId="77777777" w:rsidTr="00BC07E3">
        <w:trPr>
          <w:trHeight w:val="288"/>
        </w:trPr>
        <w:tc>
          <w:tcPr>
            <w:tcW w:w="1080" w:type="dxa"/>
            <w:vAlign w:val="bottom"/>
          </w:tcPr>
          <w:p w14:paraId="62939D03" w14:textId="77777777" w:rsidR="00BC07E3" w:rsidRPr="008929AF" w:rsidRDefault="00BC07E3" w:rsidP="00BC07E3">
            <w:r w:rsidRPr="008929AF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53FB7519" w14:textId="77777777" w:rsidR="00BC07E3" w:rsidRPr="008929AF" w:rsidRDefault="00BC07E3" w:rsidP="00BC07E3">
            <w:pPr>
              <w:pStyle w:val="FieldText"/>
            </w:pPr>
          </w:p>
        </w:tc>
        <w:tc>
          <w:tcPr>
            <w:tcW w:w="450" w:type="dxa"/>
            <w:vAlign w:val="bottom"/>
          </w:tcPr>
          <w:p w14:paraId="70C82755" w14:textId="77777777" w:rsidR="00BC07E3" w:rsidRPr="008929AF" w:rsidRDefault="00BC07E3" w:rsidP="00BC07E3">
            <w:pPr>
              <w:pStyle w:val="Heading4"/>
            </w:pPr>
            <w:r w:rsidRPr="008929AF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4999CD42" w14:textId="77777777" w:rsidR="00BC07E3" w:rsidRPr="008929AF" w:rsidRDefault="00BC07E3" w:rsidP="00BC07E3">
            <w:pPr>
              <w:pStyle w:val="FieldText"/>
            </w:pPr>
          </w:p>
        </w:tc>
        <w:tc>
          <w:tcPr>
            <w:tcW w:w="2070" w:type="dxa"/>
            <w:vAlign w:val="bottom"/>
          </w:tcPr>
          <w:p w14:paraId="2C642DAD" w14:textId="77777777" w:rsidR="00BC07E3" w:rsidRPr="008929AF" w:rsidRDefault="00BC07E3" w:rsidP="00BC07E3">
            <w:pPr>
              <w:pStyle w:val="Heading4"/>
            </w:pPr>
            <w:r w:rsidRPr="008929AF">
              <w:t>Reason for Leaving: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1A391161" w14:textId="77777777" w:rsidR="00BC07E3" w:rsidRPr="008929AF" w:rsidRDefault="00BC07E3" w:rsidP="00BC07E3">
            <w:pPr>
              <w:pStyle w:val="FieldText"/>
            </w:pPr>
          </w:p>
        </w:tc>
      </w:tr>
    </w:tbl>
    <w:p w14:paraId="66DA5CF1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BC07E3" w:rsidRPr="008929AF" w14:paraId="7665BECF" w14:textId="77777777" w:rsidTr="00176E67">
        <w:tc>
          <w:tcPr>
            <w:tcW w:w="5040" w:type="dxa"/>
            <w:vAlign w:val="bottom"/>
          </w:tcPr>
          <w:p w14:paraId="622C834F" w14:textId="77777777" w:rsidR="00BC07E3" w:rsidRPr="008929AF" w:rsidRDefault="00BC07E3" w:rsidP="00BC07E3">
            <w:r w:rsidRPr="008929AF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14:paraId="60B64DE8" w14:textId="77777777" w:rsidR="00BC07E3" w:rsidRPr="008929AF" w:rsidRDefault="00BC07E3" w:rsidP="00BC07E3">
            <w:pPr>
              <w:pStyle w:val="Checkbox"/>
            </w:pPr>
            <w:r w:rsidRPr="008929AF">
              <w:t>YES</w:t>
            </w:r>
          </w:p>
          <w:p w14:paraId="4CD79FD0" w14:textId="77777777" w:rsidR="00BC07E3" w:rsidRPr="008929AF" w:rsidRDefault="00257C3D" w:rsidP="00BC07E3">
            <w:pPr>
              <w:pStyle w:val="Checkbox"/>
            </w:pPr>
            <w:r w:rsidRPr="008929A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7E3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900" w:type="dxa"/>
            <w:vAlign w:val="bottom"/>
          </w:tcPr>
          <w:p w14:paraId="071AC2F0" w14:textId="77777777" w:rsidR="00BC07E3" w:rsidRPr="008929AF" w:rsidRDefault="00BC07E3" w:rsidP="00BC07E3">
            <w:pPr>
              <w:pStyle w:val="Checkbox"/>
            </w:pPr>
            <w:r w:rsidRPr="008929AF">
              <w:t>NO</w:t>
            </w:r>
          </w:p>
          <w:p w14:paraId="28B51288" w14:textId="77777777" w:rsidR="00BC07E3" w:rsidRPr="008929AF" w:rsidRDefault="00257C3D" w:rsidP="00BC07E3">
            <w:pPr>
              <w:pStyle w:val="Checkbox"/>
            </w:pPr>
            <w:r w:rsidRPr="008929AF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7E3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3240" w:type="dxa"/>
            <w:vAlign w:val="bottom"/>
          </w:tcPr>
          <w:p w14:paraId="4594BEBA" w14:textId="77777777" w:rsidR="00BC07E3" w:rsidRPr="008929AF" w:rsidRDefault="00BC07E3" w:rsidP="00BC07E3">
            <w:pPr>
              <w:rPr>
                <w:szCs w:val="19"/>
              </w:rPr>
            </w:pPr>
          </w:p>
        </w:tc>
      </w:tr>
      <w:tr w:rsidR="00176E67" w:rsidRPr="008929AF" w14:paraId="37E3CE5E" w14:textId="77777777" w:rsidTr="00176E67"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14:paraId="3855F1DA" w14:textId="77777777" w:rsidR="00176E67" w:rsidRPr="008929AF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542C0C57" w14:textId="77777777" w:rsidR="00176E67" w:rsidRPr="008929AF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38E23EC5" w14:textId="77777777" w:rsidR="00176E67" w:rsidRPr="008929AF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5A8EEB40" w14:textId="77777777" w:rsidR="00176E67" w:rsidRPr="008929AF" w:rsidRDefault="00176E67" w:rsidP="00BC07E3">
            <w:pPr>
              <w:rPr>
                <w:szCs w:val="19"/>
              </w:rPr>
            </w:pPr>
          </w:p>
        </w:tc>
      </w:tr>
      <w:tr w:rsidR="00176E67" w:rsidRPr="008929AF" w14:paraId="2D867B73" w14:textId="77777777" w:rsidTr="00176E67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3970B701" w14:textId="77777777" w:rsidR="00176E67" w:rsidRPr="008929AF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34296673" w14:textId="77777777" w:rsidR="00176E67" w:rsidRPr="008929AF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334C0F63" w14:textId="77777777" w:rsidR="00176E67" w:rsidRPr="008929AF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14:paraId="07F718FE" w14:textId="77777777" w:rsidR="00176E67" w:rsidRPr="008929AF" w:rsidRDefault="00176E67" w:rsidP="00BC07E3">
            <w:pPr>
              <w:rPr>
                <w:szCs w:val="19"/>
              </w:rPr>
            </w:pPr>
          </w:p>
        </w:tc>
      </w:tr>
    </w:tbl>
    <w:p w14:paraId="1B3AC6F1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BC07E3" w:rsidRPr="008929AF" w14:paraId="40EE1D61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38EECF10" w14:textId="77777777" w:rsidR="00BC07E3" w:rsidRPr="008929AF" w:rsidRDefault="00BC07E3" w:rsidP="00BC07E3">
            <w:r w:rsidRPr="008929AF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14:paraId="3C8A658A" w14:textId="77777777" w:rsidR="00BC07E3" w:rsidRPr="008929AF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14:paraId="246638F9" w14:textId="77777777" w:rsidR="00BC07E3" w:rsidRPr="008929AF" w:rsidRDefault="00BC07E3" w:rsidP="00BC07E3">
            <w:pPr>
              <w:pStyle w:val="Heading4"/>
            </w:pPr>
            <w:r w:rsidRPr="008929AF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00A47A22" w14:textId="77777777" w:rsidR="00BC07E3" w:rsidRPr="008929AF" w:rsidRDefault="00BC07E3" w:rsidP="00BC07E3">
            <w:pPr>
              <w:pStyle w:val="FieldText"/>
            </w:pPr>
          </w:p>
        </w:tc>
      </w:tr>
      <w:tr w:rsidR="00BC07E3" w:rsidRPr="008929AF" w14:paraId="38067FBA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09E9E078" w14:textId="77777777" w:rsidR="00BC07E3" w:rsidRPr="008929AF" w:rsidRDefault="00BC07E3" w:rsidP="00BC07E3">
            <w:r w:rsidRPr="008929AF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550C72" w14:textId="77777777" w:rsidR="00BC07E3" w:rsidRPr="008929AF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14:paraId="15CB5BBD" w14:textId="77777777" w:rsidR="00BC07E3" w:rsidRPr="008929AF" w:rsidRDefault="00BC07E3" w:rsidP="00BC07E3">
            <w:pPr>
              <w:pStyle w:val="Heading4"/>
            </w:pPr>
            <w:r w:rsidRPr="008929AF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8B31E9" w14:textId="77777777" w:rsidR="00BC07E3" w:rsidRPr="008929AF" w:rsidRDefault="00BC07E3" w:rsidP="00BC07E3">
            <w:pPr>
              <w:pStyle w:val="FieldText"/>
            </w:pPr>
          </w:p>
        </w:tc>
      </w:tr>
    </w:tbl>
    <w:p w14:paraId="6C5ED25E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8929AF" w14:paraId="2D4E8F37" w14:textId="77777777" w:rsidTr="00BC07E3">
        <w:trPr>
          <w:trHeight w:val="288"/>
        </w:trPr>
        <w:tc>
          <w:tcPr>
            <w:tcW w:w="1072" w:type="dxa"/>
            <w:vAlign w:val="bottom"/>
          </w:tcPr>
          <w:p w14:paraId="0CB94B26" w14:textId="77777777" w:rsidR="00BC07E3" w:rsidRPr="008929AF" w:rsidRDefault="00BC07E3" w:rsidP="00BC07E3">
            <w:r w:rsidRPr="008929AF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14:paraId="3B84B2F8" w14:textId="77777777" w:rsidR="00BC07E3" w:rsidRPr="008929AF" w:rsidRDefault="00BC07E3" w:rsidP="00BC07E3">
            <w:pPr>
              <w:pStyle w:val="FieldText"/>
            </w:pPr>
          </w:p>
        </w:tc>
        <w:tc>
          <w:tcPr>
            <w:tcW w:w="1530" w:type="dxa"/>
            <w:vAlign w:val="bottom"/>
          </w:tcPr>
          <w:p w14:paraId="6CD2967A" w14:textId="77777777" w:rsidR="00BC07E3" w:rsidRPr="008929AF" w:rsidRDefault="00BC07E3" w:rsidP="00BC07E3">
            <w:pPr>
              <w:pStyle w:val="Heading4"/>
            </w:pPr>
            <w:r w:rsidRPr="008929AF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65E3C3F9" w14:textId="77777777" w:rsidR="00BC07E3" w:rsidRPr="008929AF" w:rsidRDefault="00BC07E3" w:rsidP="00BC07E3">
            <w:pPr>
              <w:pStyle w:val="FieldText"/>
            </w:pPr>
            <w:r w:rsidRPr="008929AF">
              <w:t>$</w:t>
            </w:r>
          </w:p>
        </w:tc>
        <w:tc>
          <w:tcPr>
            <w:tcW w:w="1620" w:type="dxa"/>
            <w:vAlign w:val="bottom"/>
          </w:tcPr>
          <w:p w14:paraId="6DE218D2" w14:textId="77777777" w:rsidR="00BC07E3" w:rsidRPr="008929AF" w:rsidRDefault="00BC07E3" w:rsidP="00BC07E3">
            <w:pPr>
              <w:pStyle w:val="Heading4"/>
            </w:pPr>
            <w:r w:rsidRPr="008929AF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15DF29AD" w14:textId="77777777" w:rsidR="00BC07E3" w:rsidRPr="008929AF" w:rsidRDefault="00BC07E3" w:rsidP="00BC07E3">
            <w:pPr>
              <w:pStyle w:val="FieldText"/>
            </w:pPr>
            <w:r w:rsidRPr="008929AF">
              <w:t>$</w:t>
            </w:r>
          </w:p>
        </w:tc>
      </w:tr>
    </w:tbl>
    <w:p w14:paraId="39D901C1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BC07E3" w:rsidRPr="008929AF" w14:paraId="3BE2992B" w14:textId="77777777" w:rsidTr="00BC07E3">
        <w:trPr>
          <w:trHeight w:val="288"/>
        </w:trPr>
        <w:tc>
          <w:tcPr>
            <w:tcW w:w="1491" w:type="dxa"/>
            <w:vAlign w:val="bottom"/>
          </w:tcPr>
          <w:p w14:paraId="55251B9C" w14:textId="77777777" w:rsidR="00BC07E3" w:rsidRPr="008929AF" w:rsidRDefault="00BC07E3" w:rsidP="00BC07E3">
            <w:r w:rsidRPr="008929AF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0BA108FD" w14:textId="77777777" w:rsidR="00BC07E3" w:rsidRPr="008929AF" w:rsidRDefault="00BC07E3" w:rsidP="00BC07E3">
            <w:pPr>
              <w:pStyle w:val="FieldText"/>
            </w:pPr>
          </w:p>
        </w:tc>
      </w:tr>
    </w:tbl>
    <w:p w14:paraId="7F1AD67E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8929AF" w14:paraId="7CAA6D37" w14:textId="77777777" w:rsidTr="00BC07E3">
        <w:trPr>
          <w:trHeight w:val="288"/>
        </w:trPr>
        <w:tc>
          <w:tcPr>
            <w:tcW w:w="1080" w:type="dxa"/>
            <w:vAlign w:val="bottom"/>
          </w:tcPr>
          <w:p w14:paraId="43A391BD" w14:textId="77777777" w:rsidR="00BC07E3" w:rsidRPr="008929AF" w:rsidRDefault="00BC07E3" w:rsidP="00BC07E3">
            <w:r w:rsidRPr="008929AF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751AE423" w14:textId="77777777" w:rsidR="00BC07E3" w:rsidRPr="008929AF" w:rsidRDefault="00BC07E3" w:rsidP="00BC07E3">
            <w:pPr>
              <w:pStyle w:val="FieldText"/>
            </w:pPr>
          </w:p>
        </w:tc>
        <w:tc>
          <w:tcPr>
            <w:tcW w:w="450" w:type="dxa"/>
            <w:vAlign w:val="bottom"/>
          </w:tcPr>
          <w:p w14:paraId="23AF02CF" w14:textId="77777777" w:rsidR="00BC07E3" w:rsidRPr="008929AF" w:rsidRDefault="00BC07E3" w:rsidP="00BC07E3">
            <w:pPr>
              <w:pStyle w:val="Heading4"/>
            </w:pPr>
            <w:r w:rsidRPr="008929AF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0C0B8EDA" w14:textId="77777777" w:rsidR="00BC07E3" w:rsidRPr="008929AF" w:rsidRDefault="00BC07E3" w:rsidP="00BC07E3">
            <w:pPr>
              <w:pStyle w:val="FieldText"/>
            </w:pPr>
          </w:p>
        </w:tc>
        <w:tc>
          <w:tcPr>
            <w:tcW w:w="2070" w:type="dxa"/>
            <w:vAlign w:val="bottom"/>
          </w:tcPr>
          <w:p w14:paraId="3273F7E5" w14:textId="77777777" w:rsidR="00BC07E3" w:rsidRPr="008929AF" w:rsidRDefault="00BC07E3" w:rsidP="00BC07E3">
            <w:pPr>
              <w:pStyle w:val="Heading4"/>
            </w:pPr>
            <w:r w:rsidRPr="008929AF">
              <w:t>Reason for Leaving: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25F9D699" w14:textId="77777777" w:rsidR="00BC07E3" w:rsidRPr="008929AF" w:rsidRDefault="00BC07E3" w:rsidP="00BC07E3">
            <w:pPr>
              <w:pStyle w:val="FieldText"/>
            </w:pPr>
          </w:p>
        </w:tc>
      </w:tr>
    </w:tbl>
    <w:p w14:paraId="312CDBAE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BC07E3" w:rsidRPr="008929AF" w14:paraId="6A469CCD" w14:textId="77777777" w:rsidTr="00176E67">
        <w:tc>
          <w:tcPr>
            <w:tcW w:w="5040" w:type="dxa"/>
            <w:vAlign w:val="bottom"/>
          </w:tcPr>
          <w:p w14:paraId="20F47010" w14:textId="77777777" w:rsidR="00BC07E3" w:rsidRPr="008929AF" w:rsidRDefault="00BC07E3" w:rsidP="00BC07E3">
            <w:r w:rsidRPr="008929AF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14:paraId="5C7BE516" w14:textId="77777777" w:rsidR="00BC07E3" w:rsidRPr="008929AF" w:rsidRDefault="00BC07E3" w:rsidP="00BC07E3">
            <w:pPr>
              <w:pStyle w:val="Checkbox"/>
            </w:pPr>
            <w:r w:rsidRPr="008929AF">
              <w:t>YES</w:t>
            </w:r>
          </w:p>
          <w:p w14:paraId="18105D94" w14:textId="77777777" w:rsidR="00BC07E3" w:rsidRPr="008929AF" w:rsidRDefault="00257C3D" w:rsidP="00BC07E3">
            <w:pPr>
              <w:pStyle w:val="Checkbox"/>
            </w:pPr>
            <w:r w:rsidRPr="008929AF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7E3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900" w:type="dxa"/>
            <w:vAlign w:val="bottom"/>
          </w:tcPr>
          <w:p w14:paraId="46E2AF69" w14:textId="77777777" w:rsidR="00BC07E3" w:rsidRPr="008929AF" w:rsidRDefault="00BC07E3" w:rsidP="00BC07E3">
            <w:pPr>
              <w:pStyle w:val="Checkbox"/>
            </w:pPr>
            <w:r w:rsidRPr="008929AF">
              <w:t>NO</w:t>
            </w:r>
          </w:p>
          <w:p w14:paraId="01703547" w14:textId="77777777" w:rsidR="00BC07E3" w:rsidRPr="008929AF" w:rsidRDefault="00257C3D" w:rsidP="00BC07E3">
            <w:pPr>
              <w:pStyle w:val="Checkbox"/>
            </w:pPr>
            <w:r w:rsidRPr="008929AF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7E3" w:rsidRPr="008929AF">
              <w:instrText xml:space="preserve"> FORMCHECKBOX </w:instrText>
            </w:r>
            <w:r w:rsidR="00045C67">
              <w:fldChar w:fldCharType="separate"/>
            </w:r>
            <w:r w:rsidRPr="008929AF">
              <w:fldChar w:fldCharType="end"/>
            </w:r>
          </w:p>
        </w:tc>
        <w:tc>
          <w:tcPr>
            <w:tcW w:w="3240" w:type="dxa"/>
            <w:vAlign w:val="bottom"/>
          </w:tcPr>
          <w:p w14:paraId="48B88802" w14:textId="77777777" w:rsidR="00BC07E3" w:rsidRPr="008929AF" w:rsidRDefault="00BC07E3" w:rsidP="00BC07E3">
            <w:pPr>
              <w:rPr>
                <w:szCs w:val="19"/>
              </w:rPr>
            </w:pPr>
          </w:p>
        </w:tc>
      </w:tr>
    </w:tbl>
    <w:p w14:paraId="31FA553E" w14:textId="77777777" w:rsidR="00871876" w:rsidRDefault="00871876" w:rsidP="00871876">
      <w:pPr>
        <w:pStyle w:val="Heading2"/>
      </w:pPr>
      <w:r>
        <w:lastRenderedPageBreak/>
        <w:t>Military Service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3"/>
        <w:gridCol w:w="5207"/>
        <w:gridCol w:w="846"/>
        <w:gridCol w:w="1314"/>
        <w:gridCol w:w="540"/>
        <w:gridCol w:w="1350"/>
      </w:tblGrid>
      <w:tr w:rsidR="000D2539" w:rsidRPr="008929AF" w14:paraId="641263AD" w14:textId="77777777" w:rsidTr="00176E67">
        <w:trPr>
          <w:trHeight w:val="432"/>
        </w:trPr>
        <w:tc>
          <w:tcPr>
            <w:tcW w:w="823" w:type="dxa"/>
            <w:vAlign w:val="bottom"/>
          </w:tcPr>
          <w:p w14:paraId="6BA4ED29" w14:textId="77777777" w:rsidR="000D2539" w:rsidRPr="008929AF" w:rsidRDefault="000D2539" w:rsidP="00490804">
            <w:r w:rsidRPr="008929AF">
              <w:t>Branch:</w:t>
            </w:r>
          </w:p>
        </w:tc>
        <w:tc>
          <w:tcPr>
            <w:tcW w:w="5207" w:type="dxa"/>
            <w:tcBorders>
              <w:bottom w:val="single" w:sz="4" w:space="0" w:color="auto"/>
            </w:tcBorders>
            <w:vAlign w:val="bottom"/>
          </w:tcPr>
          <w:p w14:paraId="312B1C3B" w14:textId="77777777" w:rsidR="000D2539" w:rsidRPr="008929AF" w:rsidRDefault="000D2539" w:rsidP="00902964">
            <w:pPr>
              <w:pStyle w:val="FieldText"/>
            </w:pPr>
          </w:p>
        </w:tc>
        <w:tc>
          <w:tcPr>
            <w:tcW w:w="846" w:type="dxa"/>
            <w:vAlign w:val="bottom"/>
          </w:tcPr>
          <w:p w14:paraId="5DE6D148" w14:textId="77777777" w:rsidR="000D2539" w:rsidRPr="008929AF" w:rsidRDefault="000D2539" w:rsidP="00C92A3C">
            <w:pPr>
              <w:pStyle w:val="Heading4"/>
            </w:pPr>
            <w:r w:rsidRPr="008929AF">
              <w:t>From: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14:paraId="7AF7ACCA" w14:textId="77777777" w:rsidR="000D2539" w:rsidRPr="008929AF" w:rsidRDefault="000D2539" w:rsidP="00902964">
            <w:pPr>
              <w:pStyle w:val="FieldText"/>
            </w:pPr>
          </w:p>
        </w:tc>
        <w:tc>
          <w:tcPr>
            <w:tcW w:w="540" w:type="dxa"/>
            <w:vAlign w:val="bottom"/>
          </w:tcPr>
          <w:p w14:paraId="0AACC855" w14:textId="77777777" w:rsidR="000D2539" w:rsidRPr="008929AF" w:rsidRDefault="000D2539" w:rsidP="00C92A3C">
            <w:pPr>
              <w:pStyle w:val="Heading4"/>
            </w:pPr>
            <w:r w:rsidRPr="008929AF">
              <w:t>To: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218E1D9A" w14:textId="77777777" w:rsidR="000D2539" w:rsidRPr="008929AF" w:rsidRDefault="000D2539" w:rsidP="00902964">
            <w:pPr>
              <w:pStyle w:val="FieldText"/>
            </w:pPr>
          </w:p>
        </w:tc>
      </w:tr>
    </w:tbl>
    <w:p w14:paraId="3086CFAC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9"/>
        <w:gridCol w:w="3120"/>
        <w:gridCol w:w="1927"/>
        <w:gridCol w:w="3204"/>
      </w:tblGrid>
      <w:tr w:rsidR="000D2539" w:rsidRPr="008929AF" w14:paraId="3AE58A7D" w14:textId="77777777" w:rsidTr="00176E67">
        <w:trPr>
          <w:trHeight w:val="288"/>
        </w:trPr>
        <w:tc>
          <w:tcPr>
            <w:tcW w:w="1829" w:type="dxa"/>
            <w:vAlign w:val="bottom"/>
          </w:tcPr>
          <w:p w14:paraId="3ED9BB92" w14:textId="77777777" w:rsidR="000D2539" w:rsidRPr="008929AF" w:rsidRDefault="000D2539" w:rsidP="00490804">
            <w:r w:rsidRPr="008929AF">
              <w:t>Rank at Discharge: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bottom"/>
          </w:tcPr>
          <w:p w14:paraId="41FDB1D2" w14:textId="77777777" w:rsidR="000D2539" w:rsidRPr="008929AF" w:rsidRDefault="000D2539" w:rsidP="00902964">
            <w:pPr>
              <w:pStyle w:val="FieldText"/>
            </w:pPr>
          </w:p>
        </w:tc>
        <w:tc>
          <w:tcPr>
            <w:tcW w:w="1927" w:type="dxa"/>
            <w:vAlign w:val="bottom"/>
          </w:tcPr>
          <w:p w14:paraId="3C9BA0B4" w14:textId="77777777" w:rsidR="000D2539" w:rsidRPr="008929AF" w:rsidRDefault="000D2539" w:rsidP="00C92A3C">
            <w:pPr>
              <w:pStyle w:val="Heading4"/>
            </w:pPr>
            <w:r w:rsidRPr="008929AF">
              <w:t>Type of Discharge:</w:t>
            </w:r>
          </w:p>
        </w:tc>
        <w:tc>
          <w:tcPr>
            <w:tcW w:w="3204" w:type="dxa"/>
            <w:tcBorders>
              <w:bottom w:val="single" w:sz="4" w:space="0" w:color="auto"/>
            </w:tcBorders>
            <w:vAlign w:val="bottom"/>
          </w:tcPr>
          <w:p w14:paraId="3970E3F2" w14:textId="77777777" w:rsidR="000D2539" w:rsidRPr="008929AF" w:rsidRDefault="000D2539" w:rsidP="00902964">
            <w:pPr>
              <w:pStyle w:val="FieldText"/>
            </w:pPr>
          </w:p>
        </w:tc>
      </w:tr>
    </w:tbl>
    <w:p w14:paraId="12FEB381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7238"/>
      </w:tblGrid>
      <w:tr w:rsidR="000D2539" w:rsidRPr="008929AF" w14:paraId="192925B7" w14:textId="77777777" w:rsidTr="00176E67">
        <w:trPr>
          <w:trHeight w:val="288"/>
        </w:trPr>
        <w:tc>
          <w:tcPr>
            <w:tcW w:w="2842" w:type="dxa"/>
            <w:vAlign w:val="bottom"/>
          </w:tcPr>
          <w:p w14:paraId="50392A63" w14:textId="77777777" w:rsidR="000D2539" w:rsidRPr="008929AF" w:rsidRDefault="000D2539" w:rsidP="00490804">
            <w:r w:rsidRPr="008929AF">
              <w:t>If other than honorable, explain:</w:t>
            </w:r>
          </w:p>
        </w:tc>
        <w:tc>
          <w:tcPr>
            <w:tcW w:w="7238" w:type="dxa"/>
            <w:tcBorders>
              <w:bottom w:val="single" w:sz="4" w:space="0" w:color="auto"/>
            </w:tcBorders>
            <w:vAlign w:val="bottom"/>
          </w:tcPr>
          <w:p w14:paraId="3C1BFF97" w14:textId="77777777" w:rsidR="000D2539" w:rsidRPr="008929AF" w:rsidRDefault="000D2539" w:rsidP="00902964">
            <w:pPr>
              <w:pStyle w:val="FieldText"/>
            </w:pPr>
          </w:p>
        </w:tc>
      </w:tr>
    </w:tbl>
    <w:p w14:paraId="5A98997F" w14:textId="77777777" w:rsidR="00871876" w:rsidRDefault="00871876" w:rsidP="00871876">
      <w:pPr>
        <w:pStyle w:val="Heading2"/>
      </w:pPr>
      <w:r w:rsidRPr="009C220D">
        <w:t>Disclaimer and Signature</w:t>
      </w:r>
    </w:p>
    <w:p w14:paraId="2B4589EF" w14:textId="77777777"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14:paraId="25C965C6" w14:textId="77777777"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6145"/>
        <w:gridCol w:w="674"/>
        <w:gridCol w:w="2189"/>
      </w:tblGrid>
      <w:tr w:rsidR="000D2539" w:rsidRPr="008929AF" w14:paraId="01AAADBE" w14:textId="77777777" w:rsidTr="00330050">
        <w:trPr>
          <w:trHeight w:val="432"/>
        </w:trPr>
        <w:tc>
          <w:tcPr>
            <w:tcW w:w="1072" w:type="dxa"/>
            <w:vAlign w:val="bottom"/>
          </w:tcPr>
          <w:p w14:paraId="3A522F80" w14:textId="77777777" w:rsidR="000D2539" w:rsidRPr="008929AF" w:rsidRDefault="000D2539" w:rsidP="00490804">
            <w:r w:rsidRPr="008929AF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  <w:vAlign w:val="bottom"/>
          </w:tcPr>
          <w:p w14:paraId="7DF521C8" w14:textId="77777777" w:rsidR="000D2539" w:rsidRPr="008929AF" w:rsidRDefault="000D2539" w:rsidP="00682C69">
            <w:pPr>
              <w:pStyle w:val="FieldText"/>
            </w:pPr>
          </w:p>
        </w:tc>
        <w:tc>
          <w:tcPr>
            <w:tcW w:w="674" w:type="dxa"/>
            <w:vAlign w:val="bottom"/>
          </w:tcPr>
          <w:p w14:paraId="401DDF28" w14:textId="77777777" w:rsidR="000D2539" w:rsidRPr="008929AF" w:rsidRDefault="000D2539" w:rsidP="00C92A3C">
            <w:pPr>
              <w:pStyle w:val="Heading4"/>
            </w:pPr>
            <w:r w:rsidRPr="008929AF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bottom"/>
          </w:tcPr>
          <w:p w14:paraId="5506D1C7" w14:textId="77777777" w:rsidR="000D2539" w:rsidRPr="008929AF" w:rsidRDefault="000D2539" w:rsidP="00682C69">
            <w:pPr>
              <w:pStyle w:val="FieldText"/>
            </w:pPr>
          </w:p>
        </w:tc>
      </w:tr>
    </w:tbl>
    <w:p w14:paraId="0BD7FB76" w14:textId="77777777" w:rsidR="005F6E87" w:rsidRPr="004E34C6" w:rsidRDefault="005F6E87" w:rsidP="004E34C6"/>
    <w:sectPr w:rsidR="005F6E87" w:rsidRPr="004E34C6" w:rsidSect="00856C35">
      <w:foot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D21D7" w14:textId="77777777" w:rsidR="00045C67" w:rsidRDefault="00045C67" w:rsidP="00176E67">
      <w:r>
        <w:separator/>
      </w:r>
    </w:p>
  </w:endnote>
  <w:endnote w:type="continuationSeparator" w:id="0">
    <w:p w14:paraId="6A15F9CF" w14:textId="77777777" w:rsidR="00045C67" w:rsidRDefault="00045C67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08537" w14:textId="77777777" w:rsidR="00176E67" w:rsidRDefault="00045C67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D14DF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D3CD3" w14:textId="77777777" w:rsidR="00045C67" w:rsidRDefault="00045C67" w:rsidP="00176E67">
      <w:r>
        <w:separator/>
      </w:r>
    </w:p>
  </w:footnote>
  <w:footnote w:type="continuationSeparator" w:id="0">
    <w:p w14:paraId="0A37FA88" w14:textId="77777777" w:rsidR="00045C67" w:rsidRDefault="00045C67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B76"/>
    <w:rsid w:val="000071F7"/>
    <w:rsid w:val="00010B00"/>
    <w:rsid w:val="0002798A"/>
    <w:rsid w:val="00045C67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5B76"/>
    <w:rsid w:val="001D6B76"/>
    <w:rsid w:val="00211828"/>
    <w:rsid w:val="00250014"/>
    <w:rsid w:val="00257C3D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3D14DF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0C27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929AF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C079CA"/>
    <w:rsid w:val="00C45FDA"/>
    <w:rsid w:val="00C67741"/>
    <w:rsid w:val="00C74647"/>
    <w:rsid w:val="00C76039"/>
    <w:rsid w:val="00C76480"/>
    <w:rsid w:val="00C80AD2"/>
    <w:rsid w:val="00C92A3C"/>
    <w:rsid w:val="00C92FD6"/>
    <w:rsid w:val="00CE1632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7777012"/>
  <w15:docId w15:val="{7EFA3187-2E56-473D-885C-EC31DC83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6E67"/>
    <w:rPr>
      <w:rFonts w:ascii="Arial" w:hAnsi="Arial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/>
      <w:spacing w:before="200"/>
      <w:jc w:val="center"/>
      <w:outlineLvl w:val="1"/>
    </w:pPr>
    <w:rPr>
      <w:b/>
      <w:color w:val="FFFFFF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="Arial" w:hAnsi="Arial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b/>
      <w:color w:val="595959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="Arial" w:hAnsi="Arial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ly\AppData\Roaming\Microsoft\Templates\Employment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</Template>
  <TotalTime>6</TotalTime>
  <Pages>3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Kelly</dc:creator>
  <cp:lastModifiedBy>Kate</cp:lastModifiedBy>
  <cp:revision>3</cp:revision>
  <cp:lastPrinted>2017-12-29T15:30:00Z</cp:lastPrinted>
  <dcterms:created xsi:type="dcterms:W3CDTF">2017-12-29T15:30:00Z</dcterms:created>
  <dcterms:modified xsi:type="dcterms:W3CDTF">2019-03-08T14:31:00Z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</Properties>
</file>